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Default Extension="png" ContentType="image/png"/>
  <Default Extension="jpg" ContentType="image/jpg"/>
</Types>
</file>

<file path=_rels/.rels><?xml version="1.0" encoding="UTF-8" standalone="yes"?>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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rPr>
          <w:sz w:val="10"/>
          <w:szCs w:val="10"/>
        </w:rPr>
        <w:jc w:val="left"/>
        <w:spacing w:before="5" w:lineRule="exact" w:line="100"/>
      </w:pPr>
      <w:r>
        <w:pict>
          <v:shape type="#_x0000_t75" style="position:absolute;margin-left:25.8pt;margin-top:690.12pt;width:559.2pt;height:102pt;mso-position-horizontal-relative:page;mso-position-vertical-relative:page;z-index:-52">
            <v:imagedata o:title="" r:id="rId4"/>
          </v:shape>
        </w:pict>
      </w:r>
      <w:r>
        <w:pict>
          <v:group style="position:absolute;margin-left:25.92pt;margin-top:33.72pt;width:280.92pt;height:67.2pt;mso-position-horizontal-relative:page;mso-position-vertical-relative:page;z-index:-53" coordorigin="518,674" coordsize="5618,1344">
            <v:shape type="#_x0000_t75" style="position:absolute;left:516;top:674;width:5186;height:1344">
              <v:imagedata o:title="" r:id="rId5"/>
            </v:shape>
            <v:shape type="#_x0000_t75" style="position:absolute;left:5402;top:694;width:734;height:1099">
              <v:imagedata o:title="" r:id="rId6"/>
            </v:shape>
            <w10:wrap type="none"/>
          </v:group>
        </w:pict>
      </w:r>
      <w:r>
        <w:rPr>
          <w:sz w:val="10"/>
          <w:szCs w:val="1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ind w:left="6226"/>
      </w:pPr>
      <w:r>
        <w:pict>
          <v:shape type="#_x0000_t75" style="width:156.96pt;height:35.4pt">
            <v:imagedata o:title="" r:id="rId7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sz w:val="16"/>
          <w:szCs w:val="16"/>
        </w:rPr>
        <w:jc w:val="left"/>
        <w:spacing w:before="6" w:lineRule="exact" w:line="160"/>
      </w:pP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32"/>
        <w:ind w:left="2113"/>
      </w:pPr>
      <w:r>
        <w:rPr>
          <w:rFonts w:cs="Times New Roman" w:hAnsi="Times New Roman" w:eastAsia="Times New Roman" w:ascii="Times New Roman"/>
          <w:spacing w:val="2"/>
          <w:w w:val="105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5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5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5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4"/>
          <w:w w:val="105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5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5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5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5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1"/>
          <w:w w:val="105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N°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1"/>
          <w:sz w:val="24"/>
          <w:szCs w:val="24"/>
        </w:rPr>
        <w:t>0</w:t>
      </w:r>
      <w:r>
        <w:rPr>
          <w:rFonts w:cs="Times New Roman" w:hAnsi="Times New Roman" w:eastAsia="Times New Roman" w:ascii="Times New Roman"/>
          <w:spacing w:val="-2"/>
          <w:w w:val="101"/>
          <w:sz w:val="24"/>
          <w:szCs w:val="24"/>
        </w:rPr>
        <w:t>6</w:t>
      </w:r>
      <w:r>
        <w:rPr>
          <w:rFonts w:cs="Times New Roman" w:hAnsi="Times New Roman" w:eastAsia="Times New Roman" w:ascii="Times New Roman"/>
          <w:spacing w:val="2"/>
          <w:w w:val="101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spacing w:val="0"/>
          <w:w w:val="101"/>
          <w:sz w:val="24"/>
          <w:szCs w:val="24"/>
        </w:rPr>
        <w:t>7</w:t>
      </w:r>
      <w:r>
        <w:rPr>
          <w:rFonts w:cs="Times New Roman" w:hAnsi="Times New Roman" w:eastAsia="Times New Roman" w:ascii="Times New Roman"/>
          <w:spacing w:val="-1"/>
          <w:w w:val="10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2"/>
          <w:w w:val="10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11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1"/>
          <w:w w:val="109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9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9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2"/>
          <w:w w:val="101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0"/>
          <w:w w:val="101"/>
          <w:sz w:val="24"/>
          <w:szCs w:val="24"/>
        </w:rPr>
        <w:t>0</w:t>
      </w:r>
      <w:r>
        <w:rPr>
          <w:rFonts w:cs="Times New Roman" w:hAnsi="Times New Roman" w:eastAsia="Times New Roman" w:ascii="Times New Roman"/>
          <w:spacing w:val="2"/>
          <w:w w:val="101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0"/>
          <w:w w:val="101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before="44"/>
        <w:ind w:left="399" w:right="2600"/>
      </w:pP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PA</w:t>
      </w:r>
      <w:r>
        <w:rPr>
          <w:rFonts w:cs="Times New Roman" w:hAnsi="Times New Roman" w:eastAsia="Times New Roman" w:ascii="Times New Roman"/>
          <w:spacing w:val="-3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A: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             </w:t>
      </w:r>
      <w:r>
        <w:rPr>
          <w:rFonts w:cs="Times New Roman" w:hAnsi="Times New Roman" w:eastAsia="Times New Roman" w:ascii="Times New Roman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spacing w:val="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spacing w:val="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umb</w:t>
      </w:r>
      <w:r>
        <w:rPr>
          <w:rFonts w:cs="Times New Roman" w:hAnsi="Times New Roman" w:eastAsia="Times New Roman" w:ascii="Times New Roman"/>
          <w:spacing w:val="-5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spacing w:val="2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spacing w:val="0"/>
          <w:w w:val="108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spacing w:val="-2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spacing w:val="0"/>
          <w:w w:val="108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spacing w:val="4"/>
          <w:w w:val="108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spacing w:val="-4"/>
          <w:w w:val="108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spacing w:val="3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0"/>
          <w:w w:val="11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spacing w:val="0"/>
          <w:w w:val="10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spacing w:val="-2"/>
          <w:w w:val="103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spacing w:val="3"/>
          <w:w w:val="11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spacing w:val="-1"/>
          <w:w w:val="111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spacing w:val="0"/>
          <w:w w:val="103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0"/>
          <w:w w:val="111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spacing w:val="0"/>
          <w:w w:val="103"/>
          <w:sz w:val="21"/>
          <w:szCs w:val="21"/>
        </w:rPr>
        <w:t>UA</w:t>
      </w:r>
      <w:r>
        <w:rPr>
          <w:rFonts w:cs="Times New Roman" w:hAnsi="Times New Roman" w:eastAsia="Times New Roman" w:ascii="Times New Roman"/>
          <w:spacing w:val="2"/>
          <w:w w:val="112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spacing w:val="0"/>
          <w:w w:val="10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spacing w:val="-2"/>
          <w:w w:val="103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spacing w:val="0"/>
          <w:w w:val="103"/>
          <w:sz w:val="21"/>
          <w:szCs w:val="21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before="43"/>
        <w:ind w:left="399" w:right="3453"/>
      </w:pP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spacing w:val="-2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: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                  </w:t>
      </w:r>
      <w:r>
        <w:rPr>
          <w:rFonts w:cs="Times New Roman" w:hAnsi="Times New Roman" w:eastAsia="Times New Roman" w:ascii="Times New Roman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spacing w:val="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in</w:t>
      </w:r>
      <w:r>
        <w:rPr>
          <w:rFonts w:cs="Times New Roman" w:hAnsi="Times New Roman" w:eastAsia="Times New Roman" w:ascii="Times New Roman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da</w:t>
      </w:r>
      <w:r>
        <w:rPr>
          <w:rFonts w:cs="Times New Roman" w:hAnsi="Times New Roman" w:eastAsia="Times New Roman" w:ascii="Times New Roman"/>
          <w:spacing w:val="2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2"/>
          <w:w w:val="103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spacing w:val="-2"/>
          <w:w w:val="12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spacing w:val="0"/>
          <w:w w:val="112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spacing w:val="0"/>
          <w:w w:val="113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spacing w:val="0"/>
          <w:w w:val="11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spacing w:val="0"/>
          <w:w w:val="11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spacing w:val="0"/>
          <w:w w:val="111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spacing w:val="0"/>
          <w:w w:val="112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0"/>
          <w:w w:val="113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spacing w:val="0"/>
          <w:w w:val="12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spacing w:val="0"/>
          <w:w w:val="103"/>
          <w:sz w:val="21"/>
          <w:szCs w:val="21"/>
        </w:rPr>
        <w:t>NA</w:t>
      </w:r>
      <w:r>
        <w:rPr>
          <w:rFonts w:cs="Times New Roman" w:hAnsi="Times New Roman" w:eastAsia="Times New Roman" w:ascii="Times New Roman"/>
          <w:spacing w:val="-2"/>
          <w:w w:val="103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spacing w:val="2"/>
          <w:w w:val="11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spacing w:val="-2"/>
          <w:w w:val="12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spacing w:val="-1"/>
          <w:w w:val="113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spacing w:val="2"/>
          <w:w w:val="112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spacing w:val="0"/>
          <w:w w:val="111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before="43"/>
        <w:ind w:left="399" w:right="5000"/>
      </w:pPr>
      <w:r>
        <w:rPr>
          <w:rFonts w:cs="Times New Roman" w:hAnsi="Times New Roman" w:eastAsia="Times New Roman" w:ascii="Times New Roman"/>
          <w:spacing w:val="-3"/>
          <w:w w:val="100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EC</w:t>
      </w:r>
      <w:r>
        <w:rPr>
          <w:rFonts w:cs="Times New Roman" w:hAnsi="Times New Roman" w:eastAsia="Times New Roman" w:ascii="Times New Roman"/>
          <w:spacing w:val="2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A: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          </w:t>
      </w:r>
      <w:r>
        <w:rPr>
          <w:rFonts w:cs="Times New Roman" w:hAnsi="Times New Roman" w:eastAsia="Times New Roman" w:ascii="Times New Roman"/>
          <w:spacing w:val="3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Guar</w:t>
      </w:r>
      <w:r>
        <w:rPr>
          <w:rFonts w:cs="Times New Roman" w:hAnsi="Times New Roman" w:eastAsia="Times New Roman" w:ascii="Times New Roman"/>
          <w:spacing w:val="-3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nda,</w:t>
      </w:r>
      <w:r>
        <w:rPr>
          <w:rFonts w:cs="Times New Roman" w:hAnsi="Times New Roman" w:eastAsia="Times New Roman" w:ascii="Times New Roman"/>
          <w:spacing w:val="2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29</w:t>
      </w:r>
      <w:r>
        <w:rPr>
          <w:rFonts w:cs="Times New Roman" w:hAnsi="Times New Roman" w:eastAsia="Times New Roman" w:ascii="Times New Roman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to</w:t>
      </w:r>
      <w:r>
        <w:rPr>
          <w:rFonts w:cs="Times New Roman" w:hAnsi="Times New Roman" w:eastAsia="Times New Roman" w:ascii="Times New Roman"/>
          <w:spacing w:val="1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0"/>
          <w:w w:val="103"/>
          <w:sz w:val="21"/>
          <w:szCs w:val="21"/>
        </w:rPr>
        <w:t>del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0"/>
          <w:w w:val="103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spacing w:val="-2"/>
          <w:w w:val="103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spacing w:val="2"/>
          <w:w w:val="103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spacing w:val="0"/>
          <w:w w:val="103"/>
          <w:sz w:val="21"/>
          <w:szCs w:val="21"/>
        </w:rPr>
        <w:t>5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before="43"/>
        <w:ind w:left="399" w:right="6826"/>
      </w:pPr>
      <w:r>
        <w:pict>
          <v:group style="position:absolute;margin-left:103.8pt;margin-top:17.4859pt;width:401.88pt;height:2.04pt;mso-position-horizontal-relative:page;mso-position-vertical-relative:paragraph;z-index:-50" coordorigin="2076,350" coordsize="8038,41">
            <v:shape style="position:absolute;left:2076;top:350;width:8038;height:41" coordorigin="2076,350" coordsize="8038,41" path="m2076,391l2076,362,10114,350,10114,379,2076,391xe" filled="t" fillcolor="#000000" stroked="f">
              <v:path arrowok="t"/>
              <v:fill/>
            </v:shape>
            <w10:wrap type="none"/>
          </v:group>
        </w:pic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: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       </w:t>
      </w:r>
      <w:r>
        <w:rPr>
          <w:rFonts w:cs="Times New Roman" w:hAnsi="Times New Roman" w:eastAsia="Times New Roman" w:ascii="Times New Roman"/>
          <w:spacing w:val="4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En</w:t>
      </w:r>
      <w:r>
        <w:rPr>
          <w:rFonts w:cs="Times New Roman" w:hAnsi="Times New Roman" w:eastAsia="Times New Roman" w:ascii="Times New Roman"/>
          <w:spacing w:val="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-3"/>
          <w:w w:val="103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spacing w:val="0"/>
          <w:w w:val="103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3"/>
          <w:w w:val="10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spacing w:val="-3"/>
          <w:w w:val="103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spacing w:val="0"/>
          <w:w w:val="103"/>
          <w:sz w:val="21"/>
          <w:szCs w:val="21"/>
        </w:rPr>
        <w:t>xto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</w:r>
    </w:p>
    <w:p>
      <w:pPr>
        <w:rPr>
          <w:sz w:val="24"/>
          <w:szCs w:val="24"/>
        </w:rPr>
        <w:jc w:val="left"/>
        <w:spacing w:before="5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lineRule="auto" w:line="268"/>
        <w:ind w:left="399" w:right="1058"/>
      </w:pPr>
      <w:r>
        <w:rPr>
          <w:rFonts w:cs="Times New Roman" w:hAnsi="Times New Roman" w:eastAsia="Times New Roman" w:ascii="Times New Roman"/>
          <w:spacing w:val="-2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enc</w:t>
      </w:r>
      <w:r>
        <w:rPr>
          <w:rFonts w:cs="Times New Roman" w:hAnsi="Times New Roman" w:eastAsia="Times New Roman" w:ascii="Times New Roman"/>
          <w:spacing w:val="-1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ón</w:t>
      </w:r>
      <w:r>
        <w:rPr>
          <w:rFonts w:cs="Times New Roman" w:hAnsi="Times New Roman" w:eastAsia="Times New Roman" w:ascii="Times New Roman"/>
          <w:spacing w:val="1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spacing w:val="-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mes</w:t>
      </w:r>
      <w:r>
        <w:rPr>
          <w:rFonts w:cs="Times New Roman" w:hAnsi="Times New Roman" w:eastAsia="Times New Roman" w:ascii="Times New Roman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é</w:t>
      </w:r>
      <w:r>
        <w:rPr>
          <w:rFonts w:cs="Times New Roman" w:hAnsi="Times New Roman" w:eastAsia="Times New Roman" w:ascii="Times New Roman"/>
          <w:spacing w:val="-5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spacing w:val="4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spacing w:val="-3"/>
          <w:w w:val="100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inancier</w:t>
      </w:r>
      <w:r>
        <w:rPr>
          <w:rFonts w:cs="Times New Roman" w:hAnsi="Times New Roman" w:eastAsia="Times New Roman" w:ascii="Times New Roman"/>
          <w:spacing w:val="-2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spacing w:val="4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.º</w:t>
      </w:r>
      <w:r>
        <w:rPr>
          <w:rFonts w:cs="Times New Roman" w:hAnsi="Times New Roman" w:eastAsia="Times New Roman" w:ascii="Times New Roman"/>
          <w:spacing w:val="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08,</w:t>
      </w:r>
      <w:r>
        <w:rPr>
          <w:rFonts w:cs="Times New Roman" w:hAnsi="Times New Roman" w:eastAsia="Times New Roman" w:ascii="Times New Roman"/>
          <w:spacing w:val="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spacing w:val="-2"/>
          <w:w w:val="100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9,</w:t>
      </w:r>
      <w:r>
        <w:rPr>
          <w:rFonts w:cs="Times New Roman" w:hAnsi="Times New Roman" w:eastAsia="Times New Roman" w:ascii="Times New Roman"/>
          <w:spacing w:val="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10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0"/>
          <w:w w:val="103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spacing w:val="-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2"/>
          <w:w w:val="103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spacing w:val="0"/>
          <w:w w:val="103"/>
          <w:sz w:val="21"/>
          <w:szCs w:val="21"/>
        </w:rPr>
        <w:t>11</w:t>
      </w:r>
      <w:r>
        <w:rPr>
          <w:rFonts w:cs="Times New Roman" w:hAnsi="Times New Roman" w:eastAsia="Times New Roman" w:ascii="Times New Roman"/>
          <w:spacing w:val="-3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spacing w:val="0"/>
          <w:w w:val="103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spacing w:val="-1"/>
          <w:w w:val="103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spacing w:val="1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spacing w:val="0"/>
          <w:w w:val="103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spacing w:val="-1"/>
          <w:w w:val="103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spacing w:val="1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spacing w:val="-2"/>
          <w:w w:val="103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spacing w:val="0"/>
          <w:w w:val="103"/>
          <w:sz w:val="21"/>
          <w:szCs w:val="21"/>
        </w:rPr>
        <w:t>AD</w:t>
      </w:r>
      <w:r>
        <w:rPr>
          <w:rFonts w:cs="Times New Roman" w:hAnsi="Times New Roman" w:eastAsia="Times New Roman" w:ascii="Times New Roman"/>
          <w:spacing w:val="-3"/>
          <w:w w:val="103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spacing w:val="0"/>
          <w:w w:val="103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spacing w:val="-3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spacing w:val="2"/>
          <w:w w:val="103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spacing w:val="0"/>
          <w:w w:val="103"/>
          <w:sz w:val="21"/>
          <w:szCs w:val="21"/>
        </w:rPr>
        <w:t>025,</w:t>
      </w:r>
      <w:r>
        <w:rPr>
          <w:rFonts w:cs="Times New Roman" w:hAnsi="Times New Roman" w:eastAsia="Times New Roman" w:ascii="Times New Roman"/>
          <w:spacing w:val="0"/>
          <w:w w:val="103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spacing w:val="-2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os</w:t>
      </w:r>
      <w:r>
        <w:rPr>
          <w:rFonts w:cs="Times New Roman" w:hAnsi="Times New Roman" w:eastAsia="Times New Roman" w:ascii="Times New Roman"/>
          <w:spacing w:val="3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por</w:t>
      </w:r>
      <w:r>
        <w:rPr>
          <w:rFonts w:cs="Times New Roman" w:hAnsi="Times New Roman" w:eastAsia="Times New Roman" w:ascii="Times New Roman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la</w:t>
      </w:r>
      <w:r>
        <w:rPr>
          <w:rFonts w:cs="Times New Roman" w:hAnsi="Times New Roman" w:eastAsia="Times New Roman" w:ascii="Times New Roman"/>
          <w:spacing w:val="2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ón</w:t>
      </w:r>
      <w:r>
        <w:rPr>
          <w:rFonts w:cs="Times New Roman" w:hAnsi="Times New Roman" w:eastAsia="Times New Roman" w:ascii="Times New Roman"/>
          <w:spacing w:val="3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inanc</w:t>
      </w:r>
      <w:r>
        <w:rPr>
          <w:rFonts w:cs="Times New Roman" w:hAnsi="Times New Roman" w:eastAsia="Times New Roman" w:ascii="Times New Roman"/>
          <w:spacing w:val="-1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spacing w:val="4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spacing w:val="1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spacing w:val="1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spacing w:val="-3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spacing w:val="3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2"/>
          <w:w w:val="103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spacing w:val="0"/>
          <w:w w:val="103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spacing w:val="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upue</w:t>
      </w:r>
      <w:r>
        <w:rPr>
          <w:rFonts w:cs="Times New Roman" w:hAnsi="Times New Roman" w:eastAsia="Times New Roman" w:ascii="Times New Roman"/>
          <w:spacing w:val="-2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o,</w:t>
      </w:r>
      <w:r>
        <w:rPr>
          <w:rFonts w:cs="Times New Roman" w:hAnsi="Times New Roman" w:eastAsia="Times New Roman" w:ascii="Times New Roman"/>
          <w:spacing w:val="4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en</w:t>
      </w:r>
      <w:r>
        <w:rPr>
          <w:rFonts w:cs="Times New Roman" w:hAnsi="Times New Roman" w:eastAsia="Times New Roman" w:ascii="Times New Roman"/>
          <w:spacing w:val="1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que</w:t>
      </w:r>
      <w:r>
        <w:rPr>
          <w:rFonts w:cs="Times New Roman" w:hAnsi="Times New Roman" w:eastAsia="Times New Roman" w:ascii="Times New Roman"/>
          <w:spacing w:val="2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se</w:t>
      </w:r>
      <w:r>
        <w:rPr>
          <w:rFonts w:cs="Times New Roman" w:hAnsi="Times New Roman" w:eastAsia="Times New Roman" w:ascii="Times New Roman"/>
          <w:spacing w:val="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eter</w:t>
      </w:r>
      <w:r>
        <w:rPr>
          <w:rFonts w:cs="Times New Roman" w:hAnsi="Times New Roman" w:eastAsia="Times New Roman" w:ascii="Times New Roman"/>
          <w:spacing w:val="-4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na</w:t>
      </w:r>
      <w:r>
        <w:rPr>
          <w:rFonts w:cs="Times New Roman" w:hAnsi="Times New Roman" w:eastAsia="Times New Roman" w:ascii="Times New Roman"/>
          <w:spacing w:val="3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la</w:t>
      </w:r>
      <w:r>
        <w:rPr>
          <w:rFonts w:cs="Times New Roman" w:hAnsi="Times New Roman" w:eastAsia="Times New Roman" w:ascii="Times New Roman"/>
          <w:spacing w:val="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ab</w:t>
      </w:r>
      <w:r>
        <w:rPr>
          <w:rFonts w:cs="Times New Roman" w:hAnsi="Times New Roman" w:eastAsia="Times New Roman" w:ascii="Times New Roman"/>
          <w:spacing w:val="3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spacing w:val="-3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spacing w:val="1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1"/>
          <w:szCs w:val="21"/>
        </w:rPr>
        <w:t>é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spacing w:val="-2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ca</w:t>
      </w:r>
      <w:r>
        <w:rPr>
          <w:rFonts w:cs="Times New Roman" w:hAnsi="Times New Roman" w:eastAsia="Times New Roman" w:ascii="Times New Roman"/>
          <w:spacing w:val="1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spacing w:val="-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spacing w:val="3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Se</w:t>
      </w:r>
      <w:r>
        <w:rPr>
          <w:rFonts w:cs="Times New Roman" w:hAnsi="Times New Roman" w:eastAsia="Times New Roman" w:ascii="Times New Roman"/>
          <w:spacing w:val="-2"/>
          <w:w w:val="100"/>
          <w:sz w:val="21"/>
          <w:szCs w:val="21"/>
        </w:rPr>
        <w:t>x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ta</w:t>
      </w:r>
      <w:r>
        <w:rPr>
          <w:rFonts w:cs="Times New Roman" w:hAnsi="Times New Roman" w:eastAsia="Times New Roman" w:ascii="Times New Roman"/>
          <w:spacing w:val="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5"/>
          <w:w w:val="10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spacing w:val="-3"/>
          <w:w w:val="103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spacing w:val="0"/>
          <w:w w:val="103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spacing w:val="2"/>
          <w:w w:val="103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spacing w:val="0"/>
          <w:w w:val="103"/>
          <w:sz w:val="21"/>
          <w:szCs w:val="21"/>
        </w:rPr>
        <w:t>rma</w:t>
      </w:r>
      <w:r>
        <w:rPr>
          <w:rFonts w:cs="Times New Roman" w:hAnsi="Times New Roman" w:eastAsia="Times New Roman" w:ascii="Times New Roman"/>
          <w:spacing w:val="-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pu</w:t>
      </w:r>
      <w:r>
        <w:rPr>
          <w:rFonts w:cs="Times New Roman" w:hAnsi="Times New Roman" w:eastAsia="Times New Roman" w:ascii="Times New Roman"/>
          <w:spacing w:val="1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taria</w:t>
      </w:r>
      <w:r>
        <w:rPr>
          <w:rFonts w:cs="Times New Roman" w:hAnsi="Times New Roman" w:eastAsia="Times New Roman" w:ascii="Times New Roman"/>
          <w:spacing w:val="2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terna</w:t>
      </w:r>
      <w:r>
        <w:rPr>
          <w:rFonts w:cs="Times New Roman" w:hAnsi="Times New Roman" w:eastAsia="Times New Roman" w:ascii="Times New Roman"/>
          <w:spacing w:val="1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me</w:t>
      </w:r>
      <w:r>
        <w:rPr>
          <w:rFonts w:cs="Times New Roman" w:hAnsi="Times New Roman" w:eastAsia="Times New Roman" w:ascii="Times New Roman"/>
          <w:spacing w:val="-2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te</w:t>
      </w:r>
      <w:r>
        <w:rPr>
          <w:rFonts w:cs="Times New Roman" w:hAnsi="Times New Roman" w:eastAsia="Times New Roman" w:ascii="Times New Roman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spacing w:val="1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de</w:t>
      </w:r>
      <w:r>
        <w:rPr>
          <w:rFonts w:cs="Times New Roman" w:hAnsi="Times New Roman" w:eastAsia="Times New Roman" w:ascii="Times New Roman"/>
          <w:spacing w:val="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é</w:t>
      </w:r>
      <w:r>
        <w:rPr>
          <w:rFonts w:cs="Times New Roman" w:hAnsi="Times New Roman" w:eastAsia="Times New Roman" w:ascii="Times New Roman"/>
          <w:spacing w:val="-2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spacing w:val="3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spacing w:val="1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spacing w:val="1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im</w:t>
      </w:r>
      <w:r>
        <w:rPr>
          <w:rFonts w:cs="Times New Roman" w:hAnsi="Times New Roman" w:eastAsia="Times New Roman" w:ascii="Times New Roman"/>
          <w:spacing w:val="3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spacing w:val="4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de</w:t>
      </w:r>
      <w:r>
        <w:rPr>
          <w:rFonts w:cs="Times New Roman" w:hAnsi="Times New Roman" w:eastAsia="Times New Roman" w:ascii="Times New Roman"/>
          <w:spacing w:val="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spacing w:val="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-2"/>
          <w:w w:val="103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spacing w:val="0"/>
          <w:w w:val="103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spacing w:val="-2"/>
          <w:w w:val="103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spacing w:val="0"/>
          <w:w w:val="103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spacing w:val="2"/>
          <w:w w:val="103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spacing w:val="-3"/>
          <w:w w:val="103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spacing w:val="-2"/>
          <w:w w:val="103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spacing w:val="3"/>
          <w:w w:val="10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spacing w:val="0"/>
          <w:w w:val="103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0"/>
          <w:w w:val="103"/>
          <w:sz w:val="21"/>
          <w:szCs w:val="21"/>
        </w:rPr>
        <w:t>en</w:t>
      </w:r>
      <w:r>
        <w:rPr>
          <w:rFonts w:cs="Times New Roman" w:hAnsi="Times New Roman" w:eastAsia="Times New Roman" w:ascii="Times New Roman"/>
          <w:spacing w:val="6"/>
          <w:w w:val="103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os</w:t>
      </w:r>
      <w:r>
        <w:rPr>
          <w:rFonts w:cs="Times New Roman" w:hAnsi="Times New Roman" w:eastAsia="Times New Roman" w:ascii="Times New Roman"/>
          <w:spacing w:val="1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1"/>
          <w:szCs w:val="21"/>
        </w:rPr>
        <w:t>í</w:t>
      </w:r>
      <w:r>
        <w:rPr>
          <w:rFonts w:cs="Times New Roman" w:hAnsi="Times New Roman" w:eastAsia="Times New Roman" w:ascii="Times New Roman"/>
          <w:spacing w:val="-3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los</w:t>
      </w:r>
      <w:r>
        <w:rPr>
          <w:rFonts w:cs="Times New Roman" w:hAnsi="Times New Roman" w:eastAsia="Times New Roman" w:ascii="Times New Roman"/>
          <w:spacing w:val="3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255,</w:t>
      </w:r>
      <w:r>
        <w:rPr>
          <w:rFonts w:cs="Times New Roman" w:hAnsi="Times New Roman" w:eastAsia="Times New Roman" w:ascii="Times New Roman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spacing w:val="2"/>
          <w:w w:val="100"/>
          <w:sz w:val="21"/>
          <w:szCs w:val="21"/>
        </w:rPr>
        <w:t>5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6</w:t>
      </w:r>
      <w:r>
        <w:rPr>
          <w:rFonts w:cs="Times New Roman" w:hAnsi="Times New Roman" w:eastAsia="Times New Roman" w:ascii="Times New Roman"/>
          <w:spacing w:val="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spacing w:val="1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58</w:t>
      </w:r>
      <w:r>
        <w:rPr>
          <w:rFonts w:cs="Times New Roman" w:hAnsi="Times New Roman" w:eastAsia="Times New Roman" w:ascii="Times New Roman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del</w:t>
      </w:r>
      <w:r>
        <w:rPr>
          <w:rFonts w:cs="Times New Roman" w:hAnsi="Times New Roman" w:eastAsia="Times New Roman" w:ascii="Times New Roman"/>
          <w:spacing w:val="1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OOT</w:t>
      </w:r>
      <w:r>
        <w:rPr>
          <w:rFonts w:cs="Times New Roman" w:hAnsi="Times New Roman" w:eastAsia="Times New Roman" w:ascii="Times New Roman"/>
          <w:spacing w:val="-2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D,</w:t>
      </w:r>
      <w:r>
        <w:rPr>
          <w:rFonts w:cs="Times New Roman" w:hAnsi="Times New Roman" w:eastAsia="Times New Roman" w:ascii="Times New Roman"/>
          <w:spacing w:val="3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me</w:t>
      </w:r>
      <w:r>
        <w:rPr>
          <w:rFonts w:cs="Times New Roman" w:hAnsi="Times New Roman" w:eastAsia="Times New Roman" w:ascii="Times New Roman"/>
          <w:spacing w:val="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to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5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icitar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5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3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ed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4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3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0"/>
          <w:w w:val="103"/>
          <w:sz w:val="21"/>
          <w:szCs w:val="21"/>
        </w:rPr>
        <w:t>si</w:t>
      </w:r>
      <w:r>
        <w:rPr>
          <w:rFonts w:cs="Times New Roman" w:hAnsi="Times New Roman" w:eastAsia="Times New Roman" w:ascii="Times New Roman"/>
          <w:spacing w:val="1"/>
          <w:w w:val="10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spacing w:val="0"/>
          <w:w w:val="103"/>
          <w:sz w:val="21"/>
          <w:szCs w:val="21"/>
        </w:rPr>
        <w:t>va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spacing w:val="-2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poner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4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3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ión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4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3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ción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spacing w:val="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3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3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spacing w:val="-6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luc</w:t>
      </w:r>
      <w:r>
        <w:rPr>
          <w:rFonts w:cs="Times New Roman" w:hAnsi="Times New Roman" w:eastAsia="Times New Roman" w:ascii="Times New Roman"/>
          <w:spacing w:val="-1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min</w:t>
      </w:r>
      <w:r>
        <w:rPr>
          <w:rFonts w:cs="Times New Roman" w:hAnsi="Times New Roman" w:eastAsia="Times New Roman" w:ascii="Times New Roman"/>
          <w:spacing w:val="3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tra</w:t>
      </w:r>
      <w:r>
        <w:rPr>
          <w:rFonts w:cs="Times New Roman" w:hAnsi="Times New Roman" w:eastAsia="Times New Roman" w:ascii="Times New Roman"/>
          <w:spacing w:val="-4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spacing w:val="2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spacing w:val="-2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pondie</w:t>
      </w:r>
      <w:r>
        <w:rPr>
          <w:rFonts w:cs="Times New Roman" w:hAnsi="Times New Roman" w:eastAsia="Times New Roman" w:ascii="Times New Roman"/>
          <w:spacing w:val="-2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spacing w:val="3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0"/>
          <w:w w:val="103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spacing w:val="-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or</w:t>
      </w:r>
      <w:r>
        <w:rPr>
          <w:rFonts w:cs="Times New Roman" w:hAnsi="Times New Roman" w:eastAsia="Times New Roman" w:ascii="Times New Roman"/>
          <w:spacing w:val="-1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te,</w:t>
      </w:r>
      <w:r>
        <w:rPr>
          <w:rFonts w:cs="Times New Roman" w:hAnsi="Times New Roman" w:eastAsia="Times New Roman" w:ascii="Times New Roman"/>
          <w:spacing w:val="3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ión</w:t>
      </w:r>
      <w:r>
        <w:rPr>
          <w:rFonts w:cs="Times New Roman" w:hAnsi="Times New Roman" w:eastAsia="Times New Roman" w:ascii="Times New Roman"/>
          <w:spacing w:val="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al</w:t>
      </w:r>
      <w:r>
        <w:rPr>
          <w:rFonts w:cs="Times New Roman" w:hAnsi="Times New Roman" w:eastAsia="Times New Roman" w:ascii="Times New Roman"/>
          <w:spacing w:val="-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spacing w:val="-2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nc</w:t>
      </w:r>
      <w:r>
        <w:rPr>
          <w:rFonts w:cs="Times New Roman" w:hAnsi="Times New Roman" w:eastAsia="Times New Roman" w:ascii="Times New Roman"/>
          <w:spacing w:val="-5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spacing w:val="1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un</w:t>
      </w:r>
      <w:r>
        <w:rPr>
          <w:rFonts w:cs="Times New Roman" w:hAnsi="Times New Roman" w:eastAsia="Times New Roman" w:ascii="Times New Roman"/>
          <w:spacing w:val="3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pal,</w:t>
      </w:r>
      <w:r>
        <w:rPr>
          <w:rFonts w:cs="Times New Roman" w:hAnsi="Times New Roman" w:eastAsia="Times New Roman" w:ascii="Times New Roman"/>
          <w:spacing w:val="2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dar</w:t>
      </w:r>
      <w:r>
        <w:rPr>
          <w:rFonts w:cs="Times New Roman" w:hAnsi="Times New Roman" w:eastAsia="Times New Roman" w:ascii="Times New Roman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spacing w:val="3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spacing w:val="3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mar</w:t>
      </w:r>
      <w:r>
        <w:rPr>
          <w:rFonts w:cs="Times New Roman" w:hAnsi="Times New Roman" w:eastAsia="Times New Roman" w:ascii="Times New Roman"/>
          <w:spacing w:val="-3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spacing w:val="1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3"/>
          <w:w w:val="103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spacing w:val="-3"/>
          <w:w w:val="103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spacing w:val="2"/>
          <w:w w:val="103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spacing w:val="-3"/>
          <w:w w:val="10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spacing w:val="0"/>
          <w:w w:val="103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spacing w:val="3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ente</w:t>
      </w:r>
      <w:r>
        <w:rPr>
          <w:rFonts w:cs="Times New Roman" w:hAnsi="Times New Roman" w:eastAsia="Times New Roman" w:ascii="Times New Roman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spacing w:val="-3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spacing w:val="-2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iz</w:t>
      </w:r>
      <w:r>
        <w:rPr>
          <w:rFonts w:cs="Times New Roman" w:hAnsi="Times New Roman" w:eastAsia="Times New Roman" w:ascii="Times New Roman"/>
          <w:spacing w:val="-3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spacing w:val="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tra</w:t>
      </w:r>
      <w:r>
        <w:rPr>
          <w:rFonts w:cs="Times New Roman" w:hAnsi="Times New Roman" w:eastAsia="Times New Roman" w:ascii="Times New Roman"/>
          <w:spacing w:val="-2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are</w:t>
      </w:r>
      <w:r>
        <w:rPr>
          <w:rFonts w:cs="Times New Roman" w:hAnsi="Times New Roman" w:eastAsia="Times New Roman" w:ascii="Times New Roman"/>
          <w:spacing w:val="-2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spacing w:val="5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spacing w:val="3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en</w:t>
      </w:r>
      <w:r>
        <w:rPr>
          <w:rFonts w:cs="Times New Roman" w:hAnsi="Times New Roman" w:eastAsia="Times New Roman" w:ascii="Times New Roman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la</w:t>
      </w:r>
      <w:r>
        <w:rPr>
          <w:rFonts w:cs="Times New Roman" w:hAnsi="Times New Roman" w:eastAsia="Times New Roman" w:ascii="Times New Roman"/>
          <w:spacing w:val="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ge</w:t>
      </w:r>
      <w:r>
        <w:rPr>
          <w:rFonts w:cs="Times New Roman" w:hAnsi="Times New Roman" w:eastAsia="Times New Roman" w:ascii="Times New Roman"/>
          <w:spacing w:val="-4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ón</w:t>
      </w:r>
      <w:r>
        <w:rPr>
          <w:rFonts w:cs="Times New Roman" w:hAnsi="Times New Roman" w:eastAsia="Times New Roman" w:ascii="Times New Roman"/>
          <w:spacing w:val="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0"/>
          <w:w w:val="103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spacing w:val="-3"/>
          <w:w w:val="10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spacing w:val="0"/>
          <w:w w:val="103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spacing w:val="-2"/>
          <w:w w:val="103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spacing w:val="0"/>
          <w:w w:val="103"/>
          <w:sz w:val="21"/>
          <w:szCs w:val="21"/>
        </w:rPr>
        <w:t>up</w:t>
      </w:r>
      <w:r>
        <w:rPr>
          <w:rFonts w:cs="Times New Roman" w:hAnsi="Times New Roman" w:eastAsia="Times New Roman" w:ascii="Times New Roman"/>
          <w:spacing w:val="2"/>
          <w:w w:val="103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spacing w:val="0"/>
          <w:w w:val="103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spacing w:val="-4"/>
          <w:w w:val="103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spacing w:val="0"/>
          <w:w w:val="103"/>
          <w:sz w:val="21"/>
          <w:szCs w:val="21"/>
        </w:rPr>
        <w:t>ta</w:t>
      </w:r>
      <w:r>
        <w:rPr>
          <w:rFonts w:cs="Times New Roman" w:hAnsi="Times New Roman" w:eastAsia="Times New Roman" w:ascii="Times New Roman"/>
          <w:spacing w:val="1"/>
          <w:w w:val="10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spacing w:val="0"/>
          <w:w w:val="103"/>
          <w:sz w:val="21"/>
          <w:szCs w:val="21"/>
        </w:rPr>
        <w:t>ia.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</w:r>
    </w:p>
    <w:p>
      <w:pPr>
        <w:rPr>
          <w:sz w:val="14"/>
          <w:szCs w:val="14"/>
        </w:rPr>
        <w:jc w:val="left"/>
        <w:spacing w:before="10" w:lineRule="exact" w:line="140"/>
      </w:pPr>
      <w:r>
        <w:rPr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left"/>
        <w:spacing w:lineRule="auto" w:line="423"/>
        <w:ind w:left="399" w:right="3586"/>
      </w:pP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ic</w:t>
      </w:r>
      <w:r>
        <w:rPr>
          <w:rFonts w:cs="Times New Roman" w:hAnsi="Times New Roman" w:eastAsia="Times New Roman" w:ascii="Times New Roman"/>
          <w:spacing w:val="-2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lar</w:t>
      </w:r>
      <w:r>
        <w:rPr>
          <w:rFonts w:cs="Times New Roman" w:hAnsi="Times New Roman" w:eastAsia="Times New Roman" w:ascii="Times New Roman"/>
          <w:spacing w:val="2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ue</w:t>
      </w:r>
      <w:r>
        <w:rPr>
          <w:rFonts w:cs="Times New Roman" w:hAnsi="Times New Roman" w:eastAsia="Times New Roman" w:ascii="Times New Roman"/>
          <w:spacing w:val="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po</w:t>
      </w:r>
      <w:r>
        <w:rPr>
          <w:rFonts w:cs="Times New Roman" w:hAnsi="Times New Roman" w:eastAsia="Times New Roman" w:ascii="Times New Roman"/>
          <w:spacing w:val="-2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go</w:t>
      </w:r>
      <w:r>
        <w:rPr>
          <w:rFonts w:cs="Times New Roman" w:hAnsi="Times New Roman" w:eastAsia="Times New Roman" w:ascii="Times New Roman"/>
          <w:spacing w:val="1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spacing w:val="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spacing w:val="-2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der</w:t>
      </w:r>
      <w:r>
        <w:rPr>
          <w:rFonts w:cs="Times New Roman" w:hAnsi="Times New Roman" w:eastAsia="Times New Roman" w:ascii="Times New Roman"/>
          <w:spacing w:val="-3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spacing w:val="3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os</w:t>
      </w:r>
      <w:r>
        <w:rPr>
          <w:rFonts w:cs="Times New Roman" w:hAnsi="Times New Roman" w:eastAsia="Times New Roman" w:ascii="Times New Roman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0"/>
          <w:w w:val="103"/>
          <w:sz w:val="21"/>
          <w:szCs w:val="21"/>
        </w:rPr>
        <w:t>fi</w:t>
      </w:r>
      <w:r>
        <w:rPr>
          <w:rFonts w:cs="Times New Roman" w:hAnsi="Times New Roman" w:eastAsia="Times New Roman" w:ascii="Times New Roman"/>
          <w:spacing w:val="2"/>
          <w:w w:val="103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spacing w:val="-3"/>
          <w:w w:val="103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spacing w:val="0"/>
          <w:w w:val="103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per</w:t>
      </w:r>
      <w:r>
        <w:rPr>
          <w:rFonts w:cs="Times New Roman" w:hAnsi="Times New Roman" w:eastAsia="Times New Roman" w:ascii="Times New Roman"/>
          <w:spacing w:val="-1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spacing w:val="3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en</w:t>
      </w:r>
      <w:r>
        <w:rPr>
          <w:rFonts w:cs="Times New Roman" w:hAnsi="Times New Roman" w:eastAsia="Times New Roman" w:ascii="Times New Roman"/>
          <w:spacing w:val="-1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am</w:t>
      </w:r>
      <w:r>
        <w:rPr>
          <w:rFonts w:cs="Times New Roman" w:hAnsi="Times New Roman" w:eastAsia="Times New Roman" w:ascii="Times New Roman"/>
          <w:spacing w:val="-5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te,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5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ind w:left="399" w:right="7333"/>
      </w:pPr>
      <w:r>
        <w:pict>
          <v:shape type="#_x0000_t75" style="position:absolute;margin-left:124.08pt;margin-top:0.695946pt;width:366.84pt;height:82.8pt;mso-position-horizontal-relative:page;mso-position-vertical-relative:paragraph;z-index:-51">
            <v:imagedata o:title="" r:id="rId8"/>
          </v:shape>
        </w:pict>
      </w:r>
      <w:r>
        <w:rPr>
          <w:rFonts w:cs="Times New Roman" w:hAnsi="Times New Roman" w:eastAsia="Times New Roman" w:ascii="Times New Roman"/>
          <w:spacing w:val="-3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spacing w:val="1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-4"/>
          <w:w w:val="103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spacing w:val="1"/>
          <w:w w:val="103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spacing w:val="0"/>
          <w:w w:val="103"/>
          <w:sz w:val="21"/>
          <w:szCs w:val="21"/>
        </w:rPr>
        <w:t>nin</w:t>
      </w:r>
      <w:r>
        <w:rPr>
          <w:rFonts w:cs="Times New Roman" w:hAnsi="Times New Roman" w:eastAsia="Times New Roman" w:ascii="Times New Roman"/>
          <w:spacing w:val="-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0"/>
          <w:w w:val="103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spacing w:val="2"/>
          <w:w w:val="103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spacing w:val="-3"/>
          <w:w w:val="10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spacing w:val="0"/>
          <w:w w:val="103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spacing w:val="-2"/>
          <w:w w:val="103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spacing w:val="0"/>
          <w:w w:val="103"/>
          <w:sz w:val="21"/>
          <w:szCs w:val="21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before="10"/>
        <w:ind w:left="399" w:right="6556"/>
      </w:pPr>
      <w:r>
        <w:rPr>
          <w:rFonts w:cs="Times New Roman" w:hAnsi="Times New Roman" w:eastAsia="Times New Roman" w:ascii="Times New Roman"/>
          <w:w w:val="103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spacing w:val="-2"/>
          <w:w w:val="12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spacing w:val="0"/>
          <w:w w:val="112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spacing w:val="-3"/>
          <w:w w:val="113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spacing w:val="2"/>
          <w:w w:val="11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spacing w:val="-1"/>
          <w:w w:val="11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spacing w:val="0"/>
          <w:w w:val="111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spacing w:val="0"/>
          <w:w w:val="112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0"/>
          <w:w w:val="113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spacing w:val="-2"/>
          <w:w w:val="12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spacing w:val="0"/>
          <w:w w:val="103"/>
          <w:sz w:val="21"/>
          <w:szCs w:val="21"/>
        </w:rPr>
        <w:t>NA</w:t>
      </w:r>
      <w:r>
        <w:rPr>
          <w:rFonts w:cs="Times New Roman" w:hAnsi="Times New Roman" w:eastAsia="Times New Roman" w:ascii="Times New Roman"/>
          <w:spacing w:val="-2"/>
          <w:w w:val="103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spacing w:val="2"/>
          <w:w w:val="11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spacing w:val="-2"/>
          <w:w w:val="12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spacing w:val="3"/>
          <w:w w:val="113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spacing w:val="-2"/>
          <w:w w:val="112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spacing w:val="0"/>
          <w:w w:val="111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before="10"/>
        <w:ind w:left="399" w:right="5909"/>
      </w:pPr>
      <w:r>
        <w:rPr>
          <w:rFonts w:cs="Times New Roman" w:hAnsi="Times New Roman" w:eastAsia="Times New Roman" w:ascii="Times New Roman"/>
          <w:spacing w:val="-4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AD</w:t>
      </w:r>
      <w:r>
        <w:rPr>
          <w:rFonts w:cs="Times New Roman" w:hAnsi="Times New Roman" w:eastAsia="Times New Roman" w:ascii="Times New Roman"/>
          <w:spacing w:val="2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spacing w:val="-3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spacing w:val="3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0"/>
          <w:w w:val="11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spacing w:val="0"/>
          <w:w w:val="103"/>
          <w:sz w:val="21"/>
          <w:szCs w:val="21"/>
        </w:rPr>
        <w:t>AN</w:t>
      </w:r>
      <w:r>
        <w:rPr>
          <w:rFonts w:cs="Times New Roman" w:hAnsi="Times New Roman" w:eastAsia="Times New Roman" w:ascii="Times New Roman"/>
          <w:spacing w:val="0"/>
          <w:w w:val="11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spacing w:val="0"/>
          <w:w w:val="111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spacing w:val="0"/>
          <w:w w:val="103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0"/>
          <w:w w:val="111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spacing w:val="2"/>
          <w:w w:val="103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spacing w:val="-2"/>
          <w:w w:val="10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spacing w:val="0"/>
          <w:w w:val="112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spacing w:val="0"/>
          <w:w w:val="10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spacing w:val="-2"/>
          <w:w w:val="103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spacing w:val="0"/>
          <w:w w:val="103"/>
          <w:sz w:val="21"/>
          <w:szCs w:val="21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before="3"/>
        <w:ind w:left="399" w:right="8005"/>
      </w:pPr>
      <w:r>
        <w:rPr>
          <w:rFonts w:cs="Times New Roman" w:hAnsi="Times New Roman" w:eastAsia="Times New Roman" w:ascii="Times New Roman"/>
          <w:spacing w:val="-1"/>
          <w:w w:val="103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spacing w:val="0"/>
          <w:w w:val="103"/>
          <w:sz w:val="21"/>
          <w:szCs w:val="21"/>
        </w:rPr>
        <w:t>/c.</w:t>
      </w:r>
      <w:r>
        <w:rPr>
          <w:rFonts w:cs="Times New Roman" w:hAnsi="Times New Roman" w:eastAsia="Times New Roman" w:ascii="Times New Roman"/>
          <w:spacing w:val="-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2"/>
          <w:w w:val="87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spacing w:val="0"/>
          <w:w w:val="12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spacing w:val="-3"/>
          <w:w w:val="103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spacing w:val="2"/>
          <w:w w:val="103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spacing w:val="0"/>
          <w:w w:val="103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spacing w:val="0"/>
          <w:w w:val="91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spacing w:val="0"/>
          <w:w w:val="103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1"/>
          <w:szCs w:val="21"/>
        </w:rPr>
      </w:r>
    </w:p>
    <w:sectPr>
      <w:type w:val="continuous"/>
      <w:pgSz w:w="12240" w:h="15840"/>
      <w:pgMar w:top="740" w:bottom="280" w:left="1720" w:right="1040"/>
    </w:sectPr>
  </w:body>
</w:document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" xmlns:w10="urn:schemas-microsoft-com:office:word" xmlns:w="http://schemas.openxmlformats.org/wordprocessingml/2006/main" xmlns:sl="http://schemas.openxmlformats.org/schemaLibrary/2006/main"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theme" Target="theme/theme1.xml"/><Relationship Id="rId4" Type="http://schemas.openxmlformats.org/officeDocument/2006/relationships/image" Target="media\image1.png"/><Relationship Id="rId5" Type="http://schemas.openxmlformats.org/officeDocument/2006/relationships/image" Target="media\image2.jpg"/><Relationship Id="rId6" Type="http://schemas.openxmlformats.org/officeDocument/2006/relationships/image" Target="media\image3.png"/><Relationship Id="rId7" Type="http://schemas.openxmlformats.org/officeDocument/2006/relationships/image" Target="media\image4.jpg"/><Relationship Id="rId8" Type="http://schemas.openxmlformats.org/officeDocument/2006/relationships/image" Target="media\image5.jpg"/></Relationships>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