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Default Extension="jpg" ContentType="image/jpg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before="30" w:lineRule="exact" w:line="240"/>
        <w:ind w:left="4029" w:right="403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TÉ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IERO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o.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008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lineRule="exact" w:line="240"/>
        <w:ind w:left="4738" w:right="4737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29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2117"/>
      </w:pP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b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b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b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b/>
          <w:spacing w:val="-2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b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b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a:</w:t>
      </w:r>
      <w:r>
        <w:rPr>
          <w:rFonts w:cs="Bookman Old Style" w:hAnsi="Bookman Old Style" w:eastAsia="Bookman Old Style" w:ascii="Bookman Old Style"/>
          <w:b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-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i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ma</w:t>
      </w:r>
      <w:r>
        <w:rPr>
          <w:rFonts w:cs="Bookman Old Style" w:hAnsi="Bookman Old Style" w:eastAsia="Bookman Old Style" w:ascii="Bookman Old Style"/>
          <w:i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pr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up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-5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-5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-3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4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i/>
          <w:spacing w:val="-6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cré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2" w:lineRule="exact" w:line="260"/>
      </w:pPr>
      <w:r>
        <w:rPr>
          <w:sz w:val="26"/>
          <w:szCs w:val="2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 </w:t>
      </w:r>
      <w:r>
        <w:rPr>
          <w:rFonts w:cs="Bookman Old Style" w:hAnsi="Bookman Old Style" w:eastAsia="Bookman Old Style" w:ascii="Bookman Old Style"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TES.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60"/>
      </w:pPr>
      <w:r>
        <w:pict>
          <v:shape type="#_x0000_t75" style="position:absolute;margin-left:124.4pt;margin-top:98.8408pt;width:389.8pt;height:87.6pt;mso-position-horizontal-relative:page;mso-position-vertical-relative:paragraph;z-index:-641">
            <v:imagedata o:title="" r:id="rId6"/>
          </v:shape>
        </w:pic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19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.°</w:t>
      </w:r>
      <w:r>
        <w:rPr>
          <w:rFonts w:cs="Bookman Old Style" w:hAnsi="Bookman Old Style" w:eastAsia="Bookman Old Style" w:ascii="Bookman Old Style"/>
          <w:spacing w:val="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9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8-OP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GADCG-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4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Luis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19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4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as,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8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-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icio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4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4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traspasos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0,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56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OOTAD,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lidad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aso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fu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así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insti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20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9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-A-GADCG-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álisis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saldos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starias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exact" w:line="240"/>
        <w:ind w:left="1702" w:right="1658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061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-GADCG-2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in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saldos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4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starias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61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20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-A-GADCG-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Alcalde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ún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Art.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OOTAD,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an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posic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saldos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exact" w:line="240"/>
        <w:ind w:left="1702" w:right="1659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21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-DGA-GADCG-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posición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saldos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58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21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4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7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-DP-GADCG-2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Arq.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Rod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posición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exact" w:line="240"/>
        <w:ind w:left="1702" w:right="1658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-A-GADCG-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Alcalde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Pública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ibili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adju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l,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cació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Movilidad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cuci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58"/>
        <w:sectPr>
          <w:pgNumType w:start="1"/>
          <w:pgMar w:header="0" w:footer="1361" w:top="1420" w:bottom="280" w:left="0" w:right="0"/>
          <w:headerReference w:type="default" r:id="rId4"/>
          <w:footerReference w:type="default" r:id="rId5"/>
          <w:pgSz w:w="11920" w:h="16840"/>
        </w:sectPr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26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-OP-GADCG-2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4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Luis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19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as,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before="29"/>
        <w:ind w:left="1702" w:right="1660"/>
      </w:pP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6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2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Alcalde</w:t>
      </w:r>
      <w:r>
        <w:rPr>
          <w:rFonts w:cs="Bookman Old Style" w:hAnsi="Bookman Old Style" w:eastAsia="Bookman Old Style" w:ascii="Bookman Old Style"/>
          <w:spacing w:val="6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6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6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6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6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6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6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5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isión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favorab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1702" w:right="1659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26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agosto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°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9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-A-GADCG-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Alcal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solicita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II.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</w:t>
      </w:r>
      <w:r>
        <w:rPr>
          <w:rFonts w:cs="Bookman Old Style" w:hAnsi="Bookman Old Style" w:eastAsia="Bookman Old Style" w:ascii="Bookman Old Style"/>
          <w:spacing w:val="2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EGAL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5"/>
        <w:ind w:left="1702" w:right="1664"/>
      </w:pPr>
      <w:r>
        <w:pict>
          <v:shape type="#_x0000_t75" style="position:absolute;margin-left:124.4pt;margin-top:42.3408pt;width:389.8pt;height:87.6pt;mso-position-horizontal-relative:page;mso-position-vertical-relative:paragraph;z-index:-640">
            <v:imagedata o:title="" r:id="rId7"/>
          </v:shape>
        </w:pic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6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6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7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6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</w:t>
      </w:r>
      <w:r>
        <w:rPr>
          <w:rFonts w:cs="Bookman Old Style" w:hAnsi="Bookman Old Style" w:eastAsia="Bookman Old Style" w:ascii="Bookman Old Style"/>
          <w:spacing w:val="6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traliz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ivo: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onst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Repúbli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660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i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i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i/>
          <w:spacing w:val="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i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i/>
          <w:spacing w:val="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i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i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án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polí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icas,</w:t>
      </w:r>
      <w:r>
        <w:rPr>
          <w:rFonts w:cs="Bookman Old Style" w:hAnsi="Bookman Old Style" w:eastAsia="Bookman Old Style" w:ascii="Bookman Old Style"/>
          <w:spacing w:val="-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</w:t>
      </w:r>
      <w:r>
        <w:rPr>
          <w:rFonts w:cs="Bookman Old Style" w:hAnsi="Bookman Old Style" w:eastAsia="Bookman Old Style" w:ascii="Bookman Old Style"/>
          <w:spacing w:val="-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así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amación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h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aria.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go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ón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ú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AFI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)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  <w:tab w:pos="2520" w:val="left"/>
        </w:tabs>
        <w:jc w:val="both"/>
        <w:spacing w:lineRule="auto" w:line="276"/>
        <w:ind w:left="2062" w:right="1661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b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arias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bios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za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tifi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 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 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</w:t>
      </w:r>
      <w:r>
        <w:rPr>
          <w:rFonts w:cs="Bookman Old Style" w:hAnsi="Bookman Old Style" w:eastAsia="Bookman Old Style" w:ascii="Bookman Old Style"/>
          <w:spacing w:val="6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i)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-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;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ii)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clusión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/o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plados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Plan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                                       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s;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                                        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iii)</w:t>
        <w:tab/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icación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amación</w:t>
      </w:r>
      <w:r>
        <w:rPr>
          <w:rFonts w:cs="Bookman Old Style" w:hAnsi="Bookman Old Style" w:eastAsia="Bookman Old Style" w:ascii="Bookman Old Style"/>
          <w:spacing w:val="4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amada.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onomía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39"/>
        <w:ind w:left="278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sce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ón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OOTAD)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3"/>
        <w:ind w:left="2062" w:right="1660" w:hanging="360"/>
        <w:sectPr>
          <w:pgMar w:header="0" w:footer="1361" w:top="1420" w:bottom="280" w:left="0" w:right="0"/>
          <w:pgSz w:w="11920" w:h="16840"/>
        </w:sectPr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cinco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29" w:lineRule="auto" w:line="275"/>
        <w:ind w:left="2062" w:right="1664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socia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3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icos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clasi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3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3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cual</w:t>
      </w:r>
      <w:r>
        <w:rPr>
          <w:rFonts w:cs="Bookman Old Style" w:hAnsi="Bookman Old Style" w:eastAsia="Bookman Old Style" w:ascii="Bookman Old Style"/>
          <w:spacing w:val="3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66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bado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án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se</w:t>
      </w:r>
      <w:r>
        <w:rPr>
          <w:rFonts w:cs="Bookman Old Style" w:hAnsi="Bookman Old Style" w:eastAsia="Bookman Old Style" w:ascii="Bookman Old Style"/>
          <w:spacing w:val="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aspas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duc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66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asos</w:t>
      </w:r>
      <w:r>
        <w:rPr>
          <w:rFonts w:cs="Bookman Old Style" w:hAnsi="Bookman Old Style" w:eastAsia="Bookman Old Style" w:ascii="Bookman Old Style"/>
          <w:spacing w:val="3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édi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acul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cutivo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GAD,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ud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ama,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x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ibili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adas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x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justificados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4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onal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ú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(SINFI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)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3"/>
        <w:ind w:left="2062" w:right="166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orma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Té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TP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ales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780" w:val="left"/>
        </w:tabs>
        <w:jc w:val="both"/>
        <w:spacing w:lineRule="auto" w:line="271"/>
        <w:ind w:left="2783" w:right="1665" w:hanging="360"/>
      </w:pPr>
      <w:r>
        <w:pict>
          <v:shape type="#_x0000_t75" style="position:absolute;margin-left:124.4pt;margin-top:-58.9892pt;width:389.8pt;height:87.6pt;mso-position-horizontal-relative:page;mso-position-vertical-relative:paragraph;z-index:-639">
            <v:imagedata o:title="" r:id="rId8"/>
          </v:shape>
        </w:pict>
      </w: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  <w:t>o</w:t>
        <w:tab/>
      </w: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icación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pacto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)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amáticas.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780" w:val="left"/>
        </w:tabs>
        <w:jc w:val="both"/>
        <w:spacing w:before="4" w:lineRule="auto" w:line="268"/>
        <w:ind w:left="2783" w:right="1663" w:hanging="360"/>
      </w:pP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  <w:t>o</w:t>
        <w:tab/>
      </w: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como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3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3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asto</w:t>
      </w:r>
      <w:r>
        <w:rPr>
          <w:rFonts w:cs="Bookman Old Style" w:hAnsi="Bookman Old Style" w:eastAsia="Bookman Old Style" w:ascii="Bookman Old Style"/>
          <w:spacing w:val="-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an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ura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za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780" w:val="left"/>
        </w:tabs>
        <w:jc w:val="both"/>
        <w:spacing w:before="9" w:lineRule="auto" w:line="268"/>
        <w:ind w:left="2783" w:right="1665" w:hanging="360"/>
      </w:pP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  <w:t>o</w:t>
        <w:tab/>
      </w: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ñ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activid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d,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tifica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(UD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)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3"/>
        <w:ind w:left="2062" w:right="166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orma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Té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TP</w:t>
      </w:r>
      <w:r>
        <w:rPr>
          <w:rFonts w:cs="Bookman Old Style" w:hAnsi="Bookman Old Style" w:eastAsia="Bookman Old Style" w:ascii="Bookman Old Style"/>
          <w:spacing w:val="-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9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780" w:val="left"/>
        </w:tabs>
        <w:jc w:val="both"/>
        <w:spacing w:lineRule="auto" w:line="272"/>
        <w:ind w:left="2783" w:right="1663" w:hanging="360"/>
      </w:pP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  <w:t>o</w:t>
        <w:tab/>
      </w:r>
      <w:r>
        <w:rPr>
          <w:rFonts w:cs="Courier New" w:hAnsi="Courier New" w:eastAsia="Courier New" w:ascii="Courier New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tidad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encias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x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pladas.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í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662" w:hanging="360"/>
        <w:sectPr>
          <w:pgMar w:header="0" w:footer="1361" w:top="1420" w:bottom="280" w:left="0" w:right="0"/>
          <w:pgSz w:w="11920" w:h="16840"/>
        </w:sectPr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4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01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sabili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2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caso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2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justificada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cni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pict>
          <v:shape type="#_x0000_t75" style="position:absolute;margin-left:0pt;margin-top:729.2pt;width:593.4pt;height:112.7pt;mso-position-horizontal-relative:page;mso-position-vertical-relative:page;z-index:-638">
            <v:imagedata o:title="" r:id="rId10"/>
          </v:shape>
        </w:pict>
      </w: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29" w:lineRule="auto" w:line="275"/>
        <w:ind w:left="2062" w:right="927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amación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activida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1636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o.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h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-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919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cias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stario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ibut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GAD,</w:t>
      </w:r>
      <w:r>
        <w:rPr>
          <w:rFonts w:cs="Bookman Old Style" w:hAnsi="Bookman Old Style" w:eastAsia="Bookman Old Style" w:ascii="Bookman Old Style"/>
          <w:spacing w:val="-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92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cuada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sult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dos,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ctivas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5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3653"/>
      </w:pPr>
      <w:r>
        <w:pict>
          <v:shape type="#_x0000_t75" style="position:absolute;margin-left:124.4pt;margin-top:1.15158pt;width:389.8pt;height:87.6pt;mso-position-horizontal-relative:page;mso-position-vertical-relative:paragraph;z-index:-637">
            <v:imagedata o:title="" r:id="rId11"/>
          </v:shape>
        </w:pic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III.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TIFIC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TÉ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–</w:t>
      </w:r>
      <w:r>
        <w:rPr>
          <w:rFonts w:cs="Bookman Old Style" w:hAnsi="Bookman Old Style" w:eastAsia="Bookman Old Style" w:ascii="Bookman Old Style"/>
          <w:b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IERO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20" w:lineRule="exact" w:line="240"/>
      </w:pPr>
      <w:r>
        <w:rPr>
          <w:sz w:val="24"/>
          <w:szCs w:val="24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5218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6"/>
        <w:ind w:left="2062" w:right="918"/>
      </w:pP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álisis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lidada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itidas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Movilidad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Públi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x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tidas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ctan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adquiri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443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édi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5"/>
        <w:ind w:left="3143" w:right="922" w:hanging="3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cuta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2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Art.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OOTAD.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before="2" w:lineRule="auto" w:line="275"/>
        <w:ind w:left="3143" w:right="924" w:hanging="3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inf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vial,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5911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6"/>
        <w:ind w:left="3143" w:right="926" w:hanging="3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bal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sino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lineRule="exact" w:line="240"/>
        <w:ind w:left="278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ura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opt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úblicos,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39"/>
        <w:ind w:left="314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capaci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insti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ind w:left="2062" w:right="5113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4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ón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DOT: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6"/>
        <w:ind w:left="3143" w:right="918" w:hanging="3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h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ada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1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h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tiv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before="1" w:lineRule="auto" w:line="275"/>
        <w:ind w:left="3143" w:right="925" w:hanging="360"/>
        <w:sectPr>
          <w:pgNumType w:start="4"/>
          <w:pgMar w:footer="1002" w:header="0" w:top="1420" w:bottom="280" w:left="0" w:right="740"/>
          <w:footerReference w:type="default" r:id="rId9"/>
          <w:pgSz w:w="11920" w:h="16840"/>
        </w:sectPr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ciados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pict>
          <v:shape type="#_x0000_t75" style="position:absolute;margin-left:0pt;margin-top:729.2pt;width:593.4pt;height:112.7pt;mso-position-horizontal-relative:page;mso-position-vertical-relative:page;z-index:-636">
            <v:imagedata o:title="" r:id="rId12"/>
          </v:shape>
        </w:pict>
      </w: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29"/>
        <w:ind w:left="2062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6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6"/>
        <w:ind w:left="3143" w:right="1404" w:hanging="360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icación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ilib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stario.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lineRule="exact" w:line="240"/>
        <w:ind w:left="278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ta</w:t>
      </w:r>
      <w:r>
        <w:rPr>
          <w:rFonts w:cs="Bookman Old Style" w:hAnsi="Bookman Old Style" w:eastAsia="Bookman Old Style" w:ascii="Bookman Old Style"/>
          <w:spacing w:val="2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3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2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3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39"/>
        <w:ind w:left="314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18" w:lineRule="exact" w:line="260"/>
      </w:pPr>
      <w:r>
        <w:rPr>
          <w:sz w:val="26"/>
          <w:szCs w:val="2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pict>
          <v:shape type="#_x0000_t75" style="position:absolute;margin-left:124.4pt;margin-top:94.4408pt;width:389.8pt;height:87.6pt;mso-position-horizontal-relative:page;mso-position-vertical-relative:paragraph;z-index:-635">
            <v:imagedata o:title="" r:id="rId13"/>
          </v:shape>
        </w:pic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IERO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0"/>
          <w:szCs w:val="10"/>
        </w:rPr>
        <w:jc w:val="left"/>
        <w:spacing w:before="10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7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484" w:hRule="exact"/>
        </w:trPr>
        <w:tc>
          <w:tcPr>
            <w:tcW w:w="127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30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Dirección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center"/>
              <w:ind w:left="1188" w:right="1188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Proyecto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215"/>
            </w:pPr>
            <w:r>
              <w:rPr>
                <w:rFonts w:cs="Bookman Old Style" w:hAnsi="Bookman Old Style" w:eastAsia="Bookman Old Style" w:ascii="Bookman Old Style"/>
                <w:spacing w:val="-2"/>
                <w:w w:val="100"/>
                <w:sz w:val="20"/>
                <w:szCs w:val="20"/>
              </w:rPr>
              <w:t>M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45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Fuente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717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Observación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4" w:hRule="exact"/>
        </w:trPr>
        <w:tc>
          <w:tcPr>
            <w:tcW w:w="1271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337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35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Reforma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236" w:hRule="exact"/>
        </w:trPr>
        <w:tc>
          <w:tcPr>
            <w:tcW w:w="1271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419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(USD)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 w:right="21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Colocación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carpeta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asfáltica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doble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riego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asfaltico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algunos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sectores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Bolívar.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8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587,013.86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Presupuesto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Referencial: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354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USD.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1´278,454.25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355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15"/>
                <w:szCs w:val="15"/>
              </w:rPr>
              <w:jc w:val="left"/>
              <w:spacing w:before="5" w:lineRule="exact" w:line="140"/>
            </w:pPr>
            <w:r>
              <w:rPr>
                <w:sz w:val="15"/>
                <w:szCs w:val="15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9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Reforma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Presupuestaria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5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5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Externa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(APROBADA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5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5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Concejo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Municipal):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235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3" w:lineRule="exact" w:line="220"/>
            </w:pPr>
            <w:r>
              <w:rPr>
                <w:sz w:val="22"/>
                <w:szCs w:val="22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USD.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691,440.39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 w:right="380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Construcción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cubierta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metálica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mercado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mayorista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sector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comercio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papas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Bolívar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307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81,024.23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8"/>
                <w:szCs w:val="28"/>
              </w:rPr>
              <w:jc w:val="left"/>
              <w:spacing w:before="4" w:lineRule="exact" w:line="280"/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996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Contrato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complementario,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307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50,228.34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</w:tr>
      <w:tr>
        <w:trPr>
          <w:trHeight w:val="1028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incremento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cantidades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before="1"/>
              <w:ind w:left="103" w:right="116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rubros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nuevos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adecentamiento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mercado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24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mayo.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 w:right="13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Renovación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licencia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uso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actualización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programa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precios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unitarios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punis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V10.XLSM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20PCS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2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años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43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3,000.00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2"/>
                <w:w w:val="100"/>
                <w:sz w:val="20"/>
                <w:szCs w:val="20"/>
              </w:rPr>
              <w:t>I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ngresos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propios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752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 w:right="23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Mejoramiento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ampliación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sistema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agua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potable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regional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mercedes,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parroquia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Luis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Pambil,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Bolívar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-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contraparte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GADCG.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6"/>
                <w:szCs w:val="26"/>
              </w:rPr>
              <w:jc w:val="left"/>
              <w:spacing w:before="7" w:lineRule="exact" w:line="260"/>
            </w:pPr>
            <w:r>
              <w:rPr>
                <w:sz w:val="26"/>
                <w:szCs w:val="26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83"/>
            </w:pPr>
            <w:r>
              <w:rPr>
                <w:rFonts w:cs="Bookman Old Style" w:hAnsi="Bookman Old Style" w:eastAsia="Bookman Old Style" w:ascii="Bookman Old Style"/>
                <w:sz w:val="20"/>
                <w:szCs w:val="20"/>
              </w:rPr>
              <w:t>764,759.38</w:t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Mejoramiento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1243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ampliación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sistema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agua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potable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regional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before="1"/>
              <w:ind w:left="101" w:right="228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mercedes,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parroquia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Luis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Pambil,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483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 w:right="228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Fiscalización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proyecto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mejoramiento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ampliación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sistema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agua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potable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regional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mercedes,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parroquia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Luis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Pambil,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0"/>
                <w:szCs w:val="10"/>
              </w:rPr>
              <w:jc w:val="left"/>
              <w:spacing w:before="2" w:lineRule="exact" w:line="100"/>
            </w:pPr>
            <w:r>
              <w:rPr>
                <w:sz w:val="10"/>
                <w:szCs w:val="1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307"/>
            </w:pPr>
            <w:r>
              <w:rPr>
                <w:rFonts w:cs="Bookman Old Style" w:hAnsi="Bookman Old Style" w:eastAsia="Bookman Old Style" w:ascii="Bookman Old Style"/>
                <w:sz w:val="20"/>
                <w:szCs w:val="20"/>
              </w:rPr>
              <w:t>17,325.83</w:t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8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Saldos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14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Bolívar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-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contraparte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GADCG.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</w:tr>
      <w:tr>
        <w:trPr>
          <w:trHeight w:val="939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140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USD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2"/>
                <w:sz w:val="20"/>
                <w:szCs w:val="20"/>
              </w:rPr>
              <w:t>782,085.21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position w:val="0"/>
                <w:sz w:val="20"/>
                <w:szCs w:val="20"/>
              </w:rPr>
            </w:r>
          </w:p>
        </w:tc>
      </w:tr>
    </w:tbl>
    <w:p>
      <w:pPr>
        <w:sectPr>
          <w:pgMar w:header="0" w:footer="1002" w:top="1420" w:bottom="280" w:left="0" w:right="260"/>
          <w:pgSz w:w="11920" w:h="16840"/>
        </w:sectPr>
      </w:pPr>
    </w:p>
    <w:p>
      <w:pPr>
        <w:rPr>
          <w:sz w:val="20"/>
          <w:szCs w:val="20"/>
        </w:rPr>
        <w:jc w:val="left"/>
        <w:spacing w:before="7" w:lineRule="exact" w:line="200"/>
      </w:pPr>
      <w:r>
        <w:pict>
          <v:shape type="#_x0000_t75" style="position:absolute;margin-left:0pt;margin-top:729.2pt;width:593.4pt;height:112.7pt;mso-position-horizontal-relative:page;mso-position-vertical-relative:page;z-index:-634">
            <v:imagedata o:title="" r:id="rId14"/>
          </v:shape>
        </w:pict>
      </w: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70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16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Bolívar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(contraparte)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  <w:tr>
        <w:trPr>
          <w:trHeight w:val="484" w:hRule="exact"/>
        </w:trPr>
        <w:tc>
          <w:tcPr>
            <w:tcW w:w="1271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Obras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fiscalización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53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para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5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52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proyecto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11"/>
                <w:szCs w:val="11"/>
              </w:rPr>
              <w:jc w:val="left"/>
              <w:spacing w:before="3" w:lineRule="exact" w:line="100"/>
            </w:pPr>
            <w:r>
              <w:rPr>
                <w:sz w:val="11"/>
                <w:szCs w:val="11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sz w:val="20"/>
                <w:szCs w:val="20"/>
              </w:rPr>
              <w:jc w:val="left"/>
              <w:spacing w:lineRule="exact" w:line="200"/>
            </w:pPr>
            <w:r>
              <w:rPr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8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115,505,54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0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>
            <w:pPr>
              <w:rPr>
                <w:sz w:val="22"/>
                <w:szCs w:val="22"/>
              </w:rPr>
              <w:jc w:val="left"/>
              <w:spacing w:before="19" w:lineRule="exact" w:line="220"/>
            </w:pPr>
            <w:r>
              <w:rPr>
                <w:sz w:val="22"/>
                <w:szCs w:val="22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ind w:left="101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Reforma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2724" w:type="dxa"/>
            <w:tcBorders>
              <w:top w:val="single" w:sz="5" w:space="0" w:color="000000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</w:tr>
      <w:tr>
        <w:trPr>
          <w:trHeight w:val="704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2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Públicas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337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mejoramiento</w:t>
            </w:r>
            <w:r>
              <w:rPr>
                <w:rFonts w:cs="Bookman Old Style" w:hAnsi="Bookman Old Style" w:eastAsia="Bookman Old Style" w:ascii="Bookman Old Style"/>
                <w:spacing w:val="5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y</w:t>
            </w:r>
            <w:r>
              <w:rPr>
                <w:rFonts w:cs="Bookman Old Style" w:hAnsi="Bookman Old Style" w:eastAsia="Bookman Old Style" w:ascii="Bookman Old Style"/>
                <w:spacing w:val="5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ampliación</w:t>
            </w:r>
            <w:r>
              <w:rPr>
                <w:rFonts w:cs="Bookman Old Style" w:hAnsi="Bookman Old Style" w:eastAsia="Bookman Old Style" w:ascii="Bookman Old Style"/>
                <w:spacing w:val="5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before="2" w:lineRule="exact" w:line="220"/>
              <w:ind w:left="103" w:right="66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sistema</w:t>
            </w:r>
            <w:r>
              <w:rPr>
                <w:rFonts w:cs="Bookman Old Style" w:hAnsi="Bookman Old Style" w:eastAsia="Bookman Old Style" w:ascii="Bookman Old Style"/>
                <w:spacing w:val="-12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-12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agua</w:t>
            </w:r>
            <w:r>
              <w:rPr>
                <w:rFonts w:cs="Bookman Old Style" w:hAnsi="Bookman Old Style" w:eastAsia="Bookman Old Style" w:ascii="Bookman Old Style"/>
                <w:spacing w:val="-12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pot</w:t>
            </w:r>
            <w:r>
              <w:rPr>
                <w:rFonts w:cs="Bookman Old Style" w:hAnsi="Bookman Old Style" w:eastAsia="Bookman Old Style" w:ascii="Bookman Old Style"/>
                <w:spacing w:val="2"/>
                <w:w w:val="100"/>
                <w:sz w:val="20"/>
                <w:szCs w:val="20"/>
              </w:rPr>
              <w:t>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ble</w:t>
            </w:r>
            <w:r>
              <w:rPr>
                <w:rFonts w:cs="Bookman Old Style" w:hAnsi="Bookman Old Style" w:eastAsia="Bookman Old Style" w:ascii="Bookman Old Style"/>
                <w:spacing w:val="-12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regional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las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</w:t>
            </w:r>
            <w:r>
              <w:rPr>
                <w:rFonts w:cs="Bookman Old Style" w:hAnsi="Bookman Old Style" w:eastAsia="Bookman Old Style" w:ascii="Bookman Old Style"/>
                <w:spacing w:val="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mercedes,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</w:t>
            </w:r>
            <w:r>
              <w:rPr>
                <w:rFonts w:cs="Bookman Old Style" w:hAnsi="Bookman Old Style" w:eastAsia="Bookman Old Style" w:ascii="Bookman Old Style"/>
                <w:spacing w:val="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</w:t>
            </w:r>
            <w:r>
              <w:rPr>
                <w:rFonts w:cs="Bookman Old Style" w:hAnsi="Bookman Old Style" w:eastAsia="Bookman Old Style" w:ascii="Bookman Old Style"/>
                <w:spacing w:val="2"/>
                <w:w w:val="100"/>
                <w:sz w:val="20"/>
                <w:szCs w:val="20"/>
              </w:rPr>
              <w:t>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roquia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</w:t>
            </w:r>
            <w:r>
              <w:rPr>
                <w:rFonts w:cs="Bookman Old Style" w:hAnsi="Bookman Old Style" w:eastAsia="Bookman Old Style" w:ascii="Bookman Old Style"/>
                <w:spacing w:val="4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san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</w:tr>
      <w:tr>
        <w:trPr>
          <w:trHeight w:val="235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  <w:tc>
          <w:tcPr>
            <w:tcW w:w="3378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Luis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Bookman Old Style" w:hAnsi="Bookman Old Style" w:eastAsia="Bookman Old Style" w:ascii="Bookman Old Style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de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Bookman Old Style" w:hAnsi="Bookman Old Style" w:eastAsia="Bookman Old Style" w:ascii="Bookman Old Style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Pamb</w:t>
            </w:r>
            <w:r>
              <w:rPr>
                <w:rFonts w:cs="Bookman Old Style" w:hAnsi="Bookman Old Style" w:eastAsia="Bookman Old Style" w:ascii="Bookman Old Style"/>
                <w:spacing w:val="2"/>
                <w:w w:val="100"/>
                <w:sz w:val="20"/>
                <w:szCs w:val="20"/>
              </w:rPr>
              <w:t>i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l,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   </w:t>
            </w:r>
            <w:r>
              <w:rPr>
                <w:rFonts w:cs="Bookman Old Style" w:hAnsi="Bookman Old Style" w:eastAsia="Bookman Old Style" w:ascii="Bookman Old Style"/>
                <w:spacing w:val="49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cantón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nil" w:sz="6" w:space="0" w:color="auto"/>
              <w:right w:val="single" w:sz="5" w:space="0" w:color="000000"/>
            </w:tcBorders>
          </w:tcPr>
          <w:p/>
        </w:tc>
      </w:tr>
      <w:tr>
        <w:trPr>
          <w:trHeight w:val="547" w:hRule="exact"/>
        </w:trPr>
        <w:tc>
          <w:tcPr>
            <w:tcW w:w="127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337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rPr>
                <w:rFonts w:cs="Bookman Old Style" w:hAnsi="Bookman Old Style" w:eastAsia="Bookman Old Style" w:ascii="Bookman Old Style"/>
                <w:sz w:val="20"/>
                <w:szCs w:val="20"/>
              </w:rPr>
              <w:jc w:val="left"/>
              <w:spacing w:lineRule="exact" w:line="220"/>
              <w:ind w:left="103"/>
            </w:pP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Guaranda,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provincia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 </w:t>
            </w:r>
            <w:r>
              <w:rPr>
                <w:rFonts w:cs="Bookman Old Style" w:hAnsi="Bookman Old Style" w:eastAsia="Bookman Old Style" w:ascii="Bookman Old Style"/>
                <w:spacing w:val="1"/>
                <w:w w:val="100"/>
                <w:sz w:val="20"/>
                <w:szCs w:val="20"/>
              </w:rPr>
              <w:t>B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  <w:t>olívar</w:t>
            </w:r>
            <w:r>
              <w:rPr>
                <w:rFonts w:cs="Bookman Old Style" w:hAnsi="Bookman Old Style" w:eastAsia="Bookman Old Style" w:ascii="Bookman Old Style"/>
                <w:spacing w:val="0"/>
                <w:w w:val="100"/>
                <w:sz w:val="20"/>
                <w:szCs w:val="20"/>
              </w:rPr>
            </w:r>
          </w:p>
        </w:tc>
        <w:tc>
          <w:tcPr>
            <w:tcW w:w="1418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1033" w:type="dxa"/>
            <w:vMerge w:val="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  <w:tc>
          <w:tcPr>
            <w:tcW w:w="2724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/>
        </w:tc>
      </w:tr>
    </w:tbl>
    <w:p>
      <w:pPr>
        <w:rPr>
          <w:sz w:val="19"/>
          <w:szCs w:val="19"/>
        </w:rPr>
        <w:jc w:val="left"/>
        <w:spacing w:before="8" w:lineRule="exact" w:line="180"/>
      </w:pPr>
      <w:r>
        <w:rPr>
          <w:sz w:val="19"/>
          <w:szCs w:val="19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29"/>
        <w:ind w:left="170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al: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1,6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7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1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8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 </w:t>
      </w:r>
      <w:r>
        <w:rPr>
          <w:rFonts w:cs="Bookman Old Style" w:hAnsi="Bookman Old Style" w:eastAsia="Bookman Old Style" w:ascii="Bookman Old Style"/>
          <w:spacing w:val="4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402" w:hanging="360"/>
      </w:pPr>
      <w:r>
        <w:pict>
          <v:shape type="#_x0000_t75" style="position:absolute;margin-left:124.4pt;margin-top:11.58pt;width:389.8pt;height:87.6pt;mso-position-horizontal-relative:page;mso-position-vertical-relative:paragraph;z-index:-633">
            <v:imagedata o:title="" r:id="rId15"/>
          </v:shape>
        </w:pict>
      </w: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alec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6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onal: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6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6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6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tirá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pti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acidad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solida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úblicos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cuci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40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onómi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o: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1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ura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ctivi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ial,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arán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ductivi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cal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arán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icos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402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sión</w:t>
      </w:r>
      <w:r>
        <w:rPr>
          <w:rFonts w:cs="Bookman Old Style" w:hAnsi="Bookman Old Style" w:eastAsia="Bookman Old Style" w:ascii="Bookman Old Style"/>
          <w:spacing w:val="5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al:</w:t>
      </w:r>
      <w:r>
        <w:rPr>
          <w:rFonts w:cs="Bookman Old Style" w:hAnsi="Bookman Old Style" w:eastAsia="Bookman Old Style" w:ascii="Bookman Old Style"/>
          <w:spacing w:val="4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</w:t>
      </w:r>
      <w:r>
        <w:rPr>
          <w:rFonts w:cs="Bookman Old Style" w:hAnsi="Bookman Old Style" w:eastAsia="Bookman Old Style" w:ascii="Bookman Old Style"/>
          <w:spacing w:val="4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arán</w:t>
      </w:r>
      <w:r>
        <w:rPr>
          <w:rFonts w:cs="Bookman Old Style" w:hAnsi="Bookman Old Style" w:eastAsia="Bookman Old Style" w:ascii="Bookman Old Style"/>
          <w:spacing w:val="5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amas</w:t>
      </w:r>
      <w:r>
        <w:rPr>
          <w:rFonts w:cs="Bookman Old Style" w:hAnsi="Bookman Old Style" w:eastAsia="Bookman Old Style" w:ascii="Bookman Old Style"/>
          <w:spacing w:val="5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tivo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-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-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bási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s,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vos</w:t>
      </w:r>
      <w:r>
        <w:rPr>
          <w:rFonts w:cs="Bookman Old Style" w:hAnsi="Bookman Old Style" w:eastAsia="Bookman Old Style" w:ascii="Bookman Old Style"/>
          <w:spacing w:val="-1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portu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artici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ch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socia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405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:</w:t>
      </w:r>
      <w:r>
        <w:rPr>
          <w:rFonts w:cs="Bookman Old Style" w:hAnsi="Bookman Old Style" w:eastAsia="Bookman Old Style" w:ascii="Bookman Old Style"/>
          <w:spacing w:val="-2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El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</w:t>
      </w:r>
      <w:r>
        <w:rPr>
          <w:rFonts w:cs="Bookman Old Style" w:hAnsi="Bookman Old Style" w:eastAsia="Bookman Old Style" w:ascii="Bookman Old Style"/>
          <w:spacing w:val="-1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-1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bajo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ia,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bili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uso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sos,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ind w:left="206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 </w:t>
      </w:r>
      <w:r>
        <w:rPr>
          <w:rFonts w:cs="Bookman Old Style" w:hAnsi="Bookman Old Style" w:eastAsia="Bookman Old Style" w:ascii="Bookman Old Style"/>
          <w:spacing w:val="2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lineRule="auto" w:line="275"/>
        <w:ind w:left="2062" w:right="1404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57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(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OOTAD,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OPLA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staria).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before="3" w:lineRule="auto" w:line="273"/>
        <w:ind w:left="2062" w:right="1405" w:hanging="360"/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6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saldos</w:t>
      </w:r>
      <w:r>
        <w:rPr>
          <w:rFonts w:cs="Bookman Old Style" w:hAnsi="Bookman Old Style" w:eastAsia="Bookman Old Style" w:ascii="Bookman Old Style"/>
          <w:spacing w:val="6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6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son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6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6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6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vios,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vas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tabs>
          <w:tab w:pos="2060" w:val="left"/>
        </w:tabs>
        <w:jc w:val="both"/>
        <w:spacing w:before="5" w:lineRule="auto" w:line="274"/>
        <w:ind w:left="2062" w:right="1397" w:hanging="360"/>
        <w:sectPr>
          <w:pgMar w:header="0" w:footer="1002" w:top="1420" w:bottom="280" w:left="0" w:right="260"/>
          <w:pgSz w:w="11920" w:h="16840"/>
        </w:sectPr>
      </w:pPr>
      <w:r>
        <w:rPr>
          <w:rFonts w:cs="Segoe MDL2 Assets" w:hAnsi="Segoe MDL2 Assets" w:eastAsia="Segoe MDL2 Assets" w:ascii="Segoe MDL2 Assets"/>
          <w:spacing w:val="0"/>
          <w:w w:val="46"/>
          <w:sz w:val="22"/>
          <w:szCs w:val="22"/>
        </w:rPr>
        <w:t></w:t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  <w:tab/>
      </w:r>
      <w:r>
        <w:rPr>
          <w:rFonts w:cs="Segoe MDL2 Assets" w:hAnsi="Segoe MDL2 Assets" w:eastAsia="Segoe MDL2 Assets" w:ascii="Segoe MDL2 Assets"/>
          <w:spacing w:val="0"/>
          <w:w w:val="100"/>
          <w:sz w:val="22"/>
          <w:szCs w:val="22"/>
        </w:rPr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5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stá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ada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5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5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Plan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ivo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25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5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5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PDOT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por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lo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q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uye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blació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6"/>
          <w:szCs w:val="16"/>
        </w:rPr>
        <w:jc w:val="left"/>
        <w:spacing w:before="7" w:lineRule="exact" w:line="160"/>
      </w:pPr>
      <w:r>
        <w:rPr>
          <w:sz w:val="16"/>
          <w:szCs w:val="1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left"/>
        <w:spacing w:before="29"/>
        <w:ind w:left="2062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VII.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  </w:t>
      </w:r>
      <w:r>
        <w:rPr>
          <w:rFonts w:cs="Bookman Old Style" w:hAnsi="Bookman Old Style" w:eastAsia="Bookman Old Style" w:ascii="Bookman Old Style"/>
          <w:spacing w:val="1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6"/>
          <w:szCs w:val="26"/>
        </w:rPr>
        <w:jc w:val="left"/>
        <w:spacing w:before="20" w:lineRule="exact" w:line="260"/>
      </w:pPr>
      <w:r>
        <w:rPr>
          <w:sz w:val="26"/>
          <w:szCs w:val="26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6"/>
        <w:ind w:left="1702" w:right="1659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álisis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cni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-fin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llad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FAVORA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ción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sus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ibili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sal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artícu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3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0,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6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9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OOTA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así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OPLA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P,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é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cnica</w:t>
      </w:r>
      <w:r>
        <w:rPr>
          <w:rFonts w:cs="Bookman Old Style" w:hAnsi="Bookman Old Style" w:eastAsia="Bookman Old Style" w:ascii="Bookman Old Style"/>
          <w:spacing w:val="-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-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lineRule="auto" w:line="275"/>
        <w:ind w:left="1702" w:right="1659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d,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com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Má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x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idad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traliz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uci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ist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iva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4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,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con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viabilizar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cuc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sup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star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a,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ara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z</w:t>
      </w:r>
      <w:r>
        <w:rPr>
          <w:rFonts w:cs="Bookman Old Style" w:hAnsi="Bookman Old Style" w:eastAsia="Bookman Old Style" w:ascii="Bookman Old Style"/>
          <w:spacing w:val="5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cia</w:t>
      </w:r>
      <w:r>
        <w:rPr>
          <w:rFonts w:cs="Bookman Old Style" w:hAnsi="Bookman Old Style" w:eastAsia="Bookman Old Style" w:ascii="Bookman Old Style"/>
          <w:spacing w:val="6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la</w:t>
      </w:r>
      <w:r>
        <w:rPr>
          <w:rFonts w:cs="Bookman Old Style" w:hAnsi="Bookman Old Style" w:eastAsia="Bookman Old Style" w:ascii="Bookman Old Style"/>
          <w:spacing w:val="8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3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ó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both"/>
        <w:spacing w:before="1" w:lineRule="exact" w:line="240"/>
        <w:ind w:left="1702" w:right="1674"/>
      </w:pP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stit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cio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al</w:t>
      </w:r>
      <w:r>
        <w:rPr>
          <w:rFonts w:cs="Bookman Old Style" w:hAnsi="Bookman Old Style" w:eastAsia="Bookman Old Style" w:ascii="Bookman Old Style"/>
          <w:spacing w:val="-8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11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8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position w:val="-1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um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li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3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to</w:t>
      </w:r>
      <w:r>
        <w:rPr>
          <w:rFonts w:cs="Bookman Old Style" w:hAnsi="Bookman Old Style" w:eastAsia="Bookman Old Style" w:ascii="Bookman Old Style"/>
          <w:spacing w:val="-7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position w:val="-1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7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las</w:t>
      </w:r>
      <w:r>
        <w:rPr>
          <w:rFonts w:cs="Bookman Old Style" w:hAnsi="Bookman Old Style" w:eastAsia="Bookman Old Style" w:ascii="Bookman Old Style"/>
          <w:spacing w:val="-10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m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t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9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y</w:t>
      </w:r>
      <w:r>
        <w:rPr>
          <w:rFonts w:cs="Bookman Old Style" w:hAnsi="Bookman Old Style" w:eastAsia="Bookman Old Style" w:ascii="Bookman Old Style"/>
          <w:spacing w:val="-9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-2"/>
          <w:w w:val="100"/>
          <w:position w:val="-1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tiv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1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position w:val="-1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3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-10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3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2"/>
          <w:w w:val="100"/>
          <w:position w:val="-1"/>
          <w:sz w:val="22"/>
          <w:szCs w:val="22"/>
        </w:rPr>
        <w:t>j</w:t>
      </w:r>
      <w:r>
        <w:rPr>
          <w:rFonts w:cs="Bookman Old Style" w:hAnsi="Bookman Old Style" w:eastAsia="Bookman Old Style" w:ascii="Bookman Old Style"/>
          <w:spacing w:val="1"/>
          <w:w w:val="100"/>
          <w:position w:val="-1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ci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io</w:t>
      </w:r>
      <w:r>
        <w:rPr>
          <w:rFonts w:cs="Bookman Old Style" w:hAnsi="Bookman Old Style" w:eastAsia="Bookman Old Style" w:ascii="Bookman Old Style"/>
          <w:spacing w:val="-7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cal</w:t>
      </w:r>
      <w:r>
        <w:rPr>
          <w:rFonts w:cs="Bookman Old Style" w:hAnsi="Bookman Old Style" w:eastAsia="Bookman Old Style" w:ascii="Bookman Old Style"/>
          <w:spacing w:val="-10"/>
          <w:w w:val="100"/>
          <w:position w:val="-1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0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2</w:t>
      </w:r>
      <w:r>
        <w:rPr>
          <w:rFonts w:cs="Bookman Old Style" w:hAnsi="Bookman Old Style" w:eastAsia="Bookman Old Style" w:ascii="Bookman Old Style"/>
          <w:spacing w:val="-1"/>
          <w:w w:val="100"/>
          <w:position w:val="-1"/>
          <w:sz w:val="22"/>
          <w:szCs w:val="22"/>
        </w:rPr>
        <w:t>5</w:t>
      </w:r>
      <w:r>
        <w:rPr>
          <w:rFonts w:cs="Bookman Old Style" w:hAnsi="Bookman Old Style" w:eastAsia="Bookman Old Style" w:ascii="Bookman Old Style"/>
          <w:spacing w:val="0"/>
          <w:w w:val="100"/>
          <w:position w:val="-1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position w:val="0"/>
          <w:sz w:val="22"/>
          <w:szCs w:val="22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Mar w:footer="1739" w:header="0" w:top="1420" w:bottom="280" w:left="0" w:right="0"/>
          <w:footerReference w:type="default" r:id="rId16"/>
          <w:pgSz w:w="11920" w:h="16840"/>
        </w:sectPr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before="29"/>
        <w:ind w:left="2998" w:right="890"/>
      </w:pPr>
      <w:r>
        <w:pict>
          <v:shape type="#_x0000_t75" style="position:absolute;margin-left:124.4pt;margin-top:-58.1392pt;width:389.8pt;height:87.6pt;mso-position-horizontal-relative:page;mso-position-vertical-relative:paragraph;z-index:-632">
            <v:imagedata o:title="" r:id="rId17"/>
          </v:shape>
        </w:pic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abo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ado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ind w:left="2773" w:right="663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Lic.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B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ayas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before="37"/>
        <w:ind w:left="2072" w:right="-36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RE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S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U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ESTOS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before="29"/>
        <w:ind w:left="565" w:right="2870"/>
      </w:pPr>
      <w:r>
        <w:br w:type="column"/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oba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d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p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or: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ind w:left="245" w:right="2547"/>
      </w:pP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g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.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L</w:t>
      </w:r>
      <w:r>
        <w:rPr>
          <w:rFonts w:cs="Bookman Old Style" w:hAnsi="Bookman Old Style" w:eastAsia="Bookman Old Style" w:ascii="Bookman Old Style"/>
          <w:spacing w:val="3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2"/>
          <w:w w:val="100"/>
          <w:sz w:val="22"/>
          <w:szCs w:val="22"/>
        </w:rPr>
        <w:t>i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Guara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da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p>
      <w:pPr>
        <w:rPr>
          <w:rFonts w:cs="Bookman Old Style" w:hAnsi="Bookman Old Style" w:eastAsia="Bookman Old Style" w:ascii="Bookman Old Style"/>
          <w:sz w:val="22"/>
          <w:szCs w:val="22"/>
        </w:rPr>
        <w:jc w:val="center"/>
        <w:spacing w:before="37"/>
        <w:ind w:left="-36" w:right="2267"/>
      </w:pP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DI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E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TOR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 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FI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1"/>
          <w:w w:val="100"/>
          <w:sz w:val="22"/>
          <w:szCs w:val="22"/>
        </w:rPr>
        <w:t>A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N</w:t>
      </w:r>
      <w:r>
        <w:rPr>
          <w:rFonts w:cs="Bookman Old Style" w:hAnsi="Bookman Old Style" w:eastAsia="Bookman Old Style" w:ascii="Bookman Old Style"/>
          <w:spacing w:val="-1"/>
          <w:w w:val="100"/>
          <w:sz w:val="22"/>
          <w:szCs w:val="22"/>
        </w:rPr>
        <w:t>C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  <w:t>IERO</w:t>
      </w:r>
      <w:r>
        <w:rPr>
          <w:rFonts w:cs="Bookman Old Style" w:hAnsi="Bookman Old Style" w:eastAsia="Bookman Old Style" w:ascii="Bookman Old Style"/>
          <w:spacing w:val="0"/>
          <w:w w:val="100"/>
          <w:sz w:val="22"/>
          <w:szCs w:val="22"/>
        </w:rPr>
      </w:r>
    </w:p>
    <w:sectPr>
      <w:type w:val="continuous"/>
      <w:pgSz w:w="11920" w:h="16840"/>
      <w:pgMar w:top="1420" w:bottom="280" w:left="0" w:right="0"/>
      <w:cols w:num="2" w:equalWidth="off">
        <w:col w:w="5623" w:space="1174"/>
        <w:col w:w="5123"/>
      </w:cols>
    </w:sectPr>
  </w:body>
</w:document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0pt;margin-top:729.2pt;width:593.4pt;height:112.7pt;mso-position-horizontal-relative:page;mso-position-vertical-relative:page;z-index:-639">
          <v:imagedata o:title="" r:id="rId1"/>
        </v:shape>
      </w:pict>
    </w:r>
    <w:r>
      <w:pict>
        <v:shape type="#_x0000_t202" style="position:absolute;margin-left:292.95pt;margin-top:780.825pt;width:9.577pt;height:13pt;mso-position-horizontal-relative:page;mso-position-vertical-relative:page;z-index:-638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color w:val="FFFFFF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color w:val="FFFFFF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color w:val="FFFFFF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color w:val="000000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202" style="position:absolute;margin-left:292.95pt;margin-top:780.825pt;width:9.577pt;height:13pt;mso-position-horizontal-relative:page;mso-position-vertical-relative:page;z-index:-637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40"/>
                </w:pPr>
                <w:r>
                  <w:rPr>
                    <w:rFonts w:cs="Calibri" w:hAnsi="Calibri" w:eastAsia="Calibri" w:ascii="Calibri"/>
                    <w:color w:val="FFFFFF"/>
                    <w:position w:val="1"/>
                    <w:sz w:val="22"/>
                    <w:szCs w:val="22"/>
                  </w:rPr>
                </w:r>
                <w:r>
                  <w:fldChar w:fldCharType="begin"/>
                </w:r>
                <w:r>
                  <w:rPr>
                    <w:rFonts w:cs="Calibri" w:hAnsi="Calibri" w:eastAsia="Calibri" w:ascii="Calibri"/>
                    <w:color w:val="FFFFFF"/>
                    <w:spacing w:val="0"/>
                    <w:w w:val="100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cs="Calibri" w:hAnsi="Calibri" w:eastAsia="Calibri" w:ascii="Calibri"/>
                    <w:color w:val="FFFFFF"/>
                    <w:spacing w:val="0"/>
                    <w:w w:val="100"/>
                    <w:position w:val="1"/>
                    <w:sz w:val="22"/>
                    <w:szCs w:val="22"/>
                  </w:rPr>
                </w:r>
                <w:r>
                  <w:rPr>
                    <w:rFonts w:cs="Calibri" w:hAnsi="Calibri" w:eastAsia="Calibri" w:ascii="Calibri"/>
                    <w:color w:val="000000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shape type="#_x0000_t75" style="position:absolute;margin-left:0pt;margin-top:729.2pt;width:593.4pt;height:112.7pt;mso-position-horizontal-relative:page;mso-position-vertical-relative:page;z-index:-636">
          <v:imagedata o:title="" r:id="rId1"/>
        </v:shape>
      </w:pict>
    </w:r>
    <w:r>
      <w:pict>
        <v:shape type="#_x0000_t202" style="position:absolute;margin-left:293.95pt;margin-top:780.825pt;width:7.577pt;height:13pt;mso-position-horizontal-relative:page;mso-position-vertical-relative:page;z-index:-635" filled="f" stroked="f">
          <v:textbox inset="0,0,0,0">
            <w:txbxContent>
              <w:p>
                <w:pPr>
                  <w:rPr>
                    <w:rFonts w:cs="Calibri" w:hAnsi="Calibri" w:eastAsia="Calibri" w:ascii="Calibri"/>
                    <w:sz w:val="22"/>
                    <w:szCs w:val="22"/>
                  </w:rPr>
                  <w:jc w:val="left"/>
                  <w:spacing w:lineRule="exact" w:line="240"/>
                  <w:ind w:left="20" w:right="-33"/>
                </w:pPr>
                <w:r>
                  <w:rPr>
                    <w:rFonts w:cs="Calibri" w:hAnsi="Calibri" w:eastAsia="Calibri" w:ascii="Calibri"/>
                    <w:color w:val="FFFFFF"/>
                    <w:spacing w:val="0"/>
                    <w:w w:val="100"/>
                    <w:position w:val="1"/>
                    <w:sz w:val="22"/>
                    <w:szCs w:val="22"/>
                  </w:rPr>
                  <w:t>7</w:t>
                </w:r>
                <w:r>
                  <w:rPr>
                    <w:rFonts w:cs="Calibri" w:hAnsi="Calibri" w:eastAsia="Calibri" w:ascii="Calibri"/>
                    <w:color w:val="000000"/>
                    <w:spacing w:val="0"/>
                    <w:w w:val="100"/>
                    <w:position w:val="0"/>
                    <w:sz w:val="22"/>
                    <w:szCs w:val="22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rPr>
        <w:sz w:val="20"/>
        <w:szCs w:val="20"/>
      </w:rPr>
      <w:jc w:val="left"/>
      <w:spacing w:lineRule="exact" w:line="200"/>
    </w:pPr>
    <w:r>
      <w:pict>
        <v:group style="position:absolute;margin-left:0pt;margin-top:0pt;width:331.4pt;height:71pt;mso-position-horizontal-relative:page;mso-position-vertical-relative:page;z-index:-641" coordorigin="0,0" coordsize="6628,1420">
          <v:shape type="#_x0000_t75" style="position:absolute;left:0;top:0;width:5127;height:1386">
            <v:imagedata o:title="" r:id="rId1"/>
          </v:shape>
          <v:shape type="#_x0000_t75" style="position:absolute;left:644;top:530;width:3688;height:890">
            <v:imagedata o:title="" r:id="rId2"/>
          </v:shape>
          <v:shape type="#_x0000_t75" style="position:absolute;left:3740;top:210;width:2394;height:1156">
            <v:imagedata o:title="" r:id="rId3"/>
          </v:shape>
          <v:shape type="#_x0000_t75" style="position:absolute;left:5796;top:226;width:832;height:1114">
            <v:imagedata o:title="" r:id="rId4"/>
          </v:shape>
          <w10:wrap type="none"/>
        </v:group>
      </w:pict>
    </w:r>
    <w:r>
      <w:pict>
        <v:shape type="#_x0000_t75" style="position:absolute;margin-left:390pt;margin-top:18pt;width:162.6pt;height:45pt;mso-position-horizontal-relative:page;mso-position-vertical-relative:page;z-index:-640">
          <v:imagedata o:title="" r:id="rId5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\image7.png"/><Relationship Id="rId7" Type="http://schemas.openxmlformats.org/officeDocument/2006/relationships/image" Target="media\image7.png"/><Relationship Id="rId8" Type="http://schemas.openxmlformats.org/officeDocument/2006/relationships/image" Target="media\image7.png"/><Relationship Id="rId9" Type="http://schemas.openxmlformats.org/officeDocument/2006/relationships/footer" Target="footer2.xml"/><Relationship Id="rId10" Type="http://schemas.openxmlformats.org/officeDocument/2006/relationships/image" Target="media\image6.jpg"/><Relationship Id="rId11" Type="http://schemas.openxmlformats.org/officeDocument/2006/relationships/image" Target="media\image7.png"/><Relationship Id="rId12" Type="http://schemas.openxmlformats.org/officeDocument/2006/relationships/image" Target="media\image6.jpg"/><Relationship Id="rId13" Type="http://schemas.openxmlformats.org/officeDocument/2006/relationships/image" Target="media\image7.png"/><Relationship Id="rId14" Type="http://schemas.openxmlformats.org/officeDocument/2006/relationships/image" Target="media\image6.jpg"/><Relationship Id="rId15" Type="http://schemas.openxmlformats.org/officeDocument/2006/relationships/image" Target="media\image7.png"/><Relationship Id="rId16" Type="http://schemas.openxmlformats.org/officeDocument/2006/relationships/footer" Target="footer3.xml"/><Relationship Id="rId17" Type="http://schemas.openxmlformats.org/officeDocument/2006/relationships/image" Target="media\image7.png"/></Relationships>

</file>

<file path=word/_rels/footer1.xml.rels><?xml version="1.0" encoding="UTF-8" standalone="yes"?>
<Relationships xmlns="http://schemas.openxmlformats.org/package/2006/relationships"><Relationship Id="rId1" Type="http://schemas.openxmlformats.org/officeDocument/2006/relationships/image" Target="media\image6.jpg"/></Relationships>

</file>

<file path=word/_rels/footer3.xml.rels><?xml version="1.0" encoding="UTF-8" standalone="yes"?>
<Relationships xmlns="http://schemas.openxmlformats.org/package/2006/relationships"><Relationship Id="rId1" Type="http://schemas.openxmlformats.org/officeDocument/2006/relationships/image" Target="media\image6.jpg"/></Relationships>

</file>

<file path=word/_rels/header1.xml.rels><?xml version="1.0" encoding="UTF-8" standalone="yes"?>
<Relationships xmlns="http://schemas.openxmlformats.org/package/2006/relationships"><Relationship Id="rId1" Type="http://schemas.openxmlformats.org/officeDocument/2006/relationships/image" Target="media\image1.jpg"/><Relationship Id="rId2" Type="http://schemas.openxmlformats.org/officeDocument/2006/relationships/image" Target="media\image2.jpg"/><Relationship Id="rId3" Type="http://schemas.openxmlformats.org/officeDocument/2006/relationships/image" Target="media\image3.png"/><Relationship Id="rId4" Type="http://schemas.openxmlformats.org/officeDocument/2006/relationships/image" Target="media\image4.jpg"/><Relationship Id="rId5" Type="http://schemas.openxmlformats.org/officeDocument/2006/relationships/image" Target="media\image5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